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60760" w14:textId="77777777" w:rsidR="00445107" w:rsidRPr="00445107" w:rsidRDefault="009928FC" w:rsidP="00445107">
      <w:pPr>
        <w:pStyle w:val="Sottotitolo"/>
        <w:widowControl w:val="0"/>
        <w:spacing w:before="120" w:after="120"/>
        <w:ind w:left="1190" w:hanging="1190"/>
        <w:jc w:val="both"/>
      </w:pPr>
      <w:r w:rsidRPr="00720454">
        <w:rPr>
          <w:rFonts w:ascii="Times New Roman" w:hAnsi="Times New Roman" w:cs="Times New Roman"/>
          <w:b w:val="0"/>
          <w:bCs w:val="0"/>
        </w:rPr>
        <w:t xml:space="preserve">OGGETTO: </w:t>
      </w:r>
      <w:r w:rsidR="00445107" w:rsidRPr="00445107">
        <w:t xml:space="preserve">AVVISO DI ASTA - COMPARTIMENTO </w:t>
      </w:r>
      <w:r w:rsidR="003A400A">
        <w:t>2</w:t>
      </w:r>
      <w:r w:rsidR="00445107" w:rsidRPr="00445107">
        <w:t xml:space="preserve"> – </w:t>
      </w:r>
      <w:r w:rsidR="003A400A">
        <w:t xml:space="preserve">VENDITA BOSCHI IN PIEDI </w:t>
      </w:r>
    </w:p>
    <w:p w14:paraId="62D5CFCE" w14:textId="77777777" w:rsidR="009928FC" w:rsidRDefault="009928FC" w:rsidP="00445107">
      <w:pPr>
        <w:widowControl w:val="0"/>
        <w:spacing w:before="80"/>
        <w:jc w:val="both"/>
        <w:rPr>
          <w:b/>
          <w:sz w:val="22"/>
          <w:szCs w:val="22"/>
        </w:rPr>
      </w:pPr>
    </w:p>
    <w:p w14:paraId="3F91FB2F"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5E5E22BF" w14:textId="77777777" w:rsidR="009928FC" w:rsidRDefault="009928FC" w:rsidP="009928FC">
      <w:pPr>
        <w:widowControl w:val="0"/>
        <w:spacing w:before="120" w:line="240" w:lineRule="atLeast"/>
        <w:rPr>
          <w:b/>
        </w:rPr>
      </w:pPr>
    </w:p>
    <w:p w14:paraId="5C67F01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1A71D7F4"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1C767752" w14:textId="77777777" w:rsidR="009928FC" w:rsidRDefault="009928FC" w:rsidP="009928FC">
      <w:pPr>
        <w:pStyle w:val="Titolo1"/>
        <w:keepNext w:val="0"/>
        <w:widowControl w:val="0"/>
        <w:numPr>
          <w:ilvl w:val="0"/>
          <w:numId w:val="1"/>
        </w:numPr>
        <w:spacing w:before="120" w:after="120"/>
      </w:pPr>
      <w:r>
        <w:rPr>
          <w:b/>
          <w:bCs/>
          <w:iCs/>
          <w:spacing w:val="80"/>
        </w:rPr>
        <w:t>DICHIARA</w:t>
      </w:r>
    </w:p>
    <w:p w14:paraId="07CC49CD" w14:textId="77777777" w:rsidR="009928FC" w:rsidRDefault="00D12610" w:rsidP="00D12610">
      <w:pPr>
        <w:widowControl w:val="0"/>
        <w:ind w:left="360"/>
      </w:pPr>
      <w:r>
        <w:t xml:space="preserve">a) </w:t>
      </w:r>
      <w:r w:rsidR="009928FC">
        <w:t>di essere il legale rappresentante, con la qualifica di ……………………………………………….</w:t>
      </w:r>
    </w:p>
    <w:p w14:paraId="4337FC1D"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5CFB8AE" w14:textId="77777777" w:rsidR="009928FC" w:rsidRDefault="009928FC" w:rsidP="009928FC">
      <w:pPr>
        <w:widowControl w:val="0"/>
        <w:tabs>
          <w:tab w:val="left" w:pos="384"/>
        </w:tabs>
        <w:spacing w:before="120"/>
      </w:pPr>
      <w:r>
        <w:tab/>
        <w:t>della ditta…………………………………………………………………………………………</w:t>
      </w:r>
    </w:p>
    <w:p w14:paraId="1CECC46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4236768F"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3E6F2411"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48C76B07"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561D6FE"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358193E2"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47131520"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421E462A"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1E76956C"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464F13BF"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62B5531D" w14:textId="77777777" w:rsidR="00E43DBE" w:rsidRDefault="00E43DBE" w:rsidP="009928FC">
      <w:pPr>
        <w:pStyle w:val="Rientrocorpodeltesto21"/>
        <w:widowControl w:val="0"/>
        <w:spacing w:after="120"/>
      </w:pPr>
    </w:p>
    <w:p w14:paraId="6142595F"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496B898C" w14:textId="77777777" w:rsidR="00E43DBE" w:rsidRDefault="00E43DBE" w:rsidP="00E43DBE"/>
    <w:p w14:paraId="3D889940"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3C6BFA7A"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1574E613" w14:textId="77777777" w:rsidR="00445107" w:rsidRDefault="00445107" w:rsidP="00445107">
      <w:pPr>
        <w:jc w:val="both"/>
      </w:pPr>
    </w:p>
    <w:p w14:paraId="40AB32E1"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468DF9CD" w14:textId="77777777" w:rsidTr="006A0489">
        <w:tc>
          <w:tcPr>
            <w:tcW w:w="4814" w:type="dxa"/>
            <w:gridSpan w:val="2"/>
            <w:shd w:val="clear" w:color="auto" w:fill="auto"/>
          </w:tcPr>
          <w:p w14:paraId="02CBC2A0"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DF62248" w14:textId="77777777" w:rsidR="006D37EC" w:rsidRPr="006A0489" w:rsidRDefault="006D37EC" w:rsidP="006A0489">
            <w:pPr>
              <w:jc w:val="center"/>
              <w:rPr>
                <w:b/>
                <w:bCs/>
              </w:rPr>
            </w:pPr>
            <w:r w:rsidRPr="006A0489">
              <w:rPr>
                <w:b/>
                <w:bCs/>
              </w:rPr>
              <w:t>anno di iscrizione: ________</w:t>
            </w:r>
          </w:p>
        </w:tc>
      </w:tr>
      <w:tr w:rsidR="006D37EC" w14:paraId="70228B82" w14:textId="77777777" w:rsidTr="006A0489">
        <w:tc>
          <w:tcPr>
            <w:tcW w:w="9628" w:type="dxa"/>
            <w:gridSpan w:val="4"/>
            <w:shd w:val="clear" w:color="auto" w:fill="auto"/>
          </w:tcPr>
          <w:p w14:paraId="4FB50F8E"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BEC8389" w14:textId="77777777" w:rsidTr="006A0489">
        <w:trPr>
          <w:trHeight w:val="562"/>
        </w:trPr>
        <w:tc>
          <w:tcPr>
            <w:tcW w:w="4814" w:type="dxa"/>
            <w:gridSpan w:val="2"/>
            <w:shd w:val="clear" w:color="auto" w:fill="auto"/>
          </w:tcPr>
          <w:p w14:paraId="784EDAA8"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0427568C" w14:textId="77777777" w:rsidR="006D37EC" w:rsidRPr="006A0489" w:rsidRDefault="006D37EC">
            <w:pPr>
              <w:rPr>
                <w:b/>
                <w:bCs/>
              </w:rPr>
            </w:pPr>
            <w:r w:rsidRPr="006A0489">
              <w:rPr>
                <w:b/>
                <w:bCs/>
              </w:rPr>
              <w:t xml:space="preserve">Codice fiscale </w:t>
            </w:r>
          </w:p>
        </w:tc>
        <w:tc>
          <w:tcPr>
            <w:tcW w:w="2407" w:type="dxa"/>
            <w:shd w:val="clear" w:color="auto" w:fill="auto"/>
          </w:tcPr>
          <w:p w14:paraId="742FE18B" w14:textId="77777777" w:rsidR="006D37EC" w:rsidRPr="006A0489" w:rsidRDefault="006D37EC">
            <w:pPr>
              <w:rPr>
                <w:b/>
                <w:bCs/>
              </w:rPr>
            </w:pPr>
            <w:r w:rsidRPr="006A0489">
              <w:rPr>
                <w:b/>
                <w:bCs/>
              </w:rPr>
              <w:t>Carica ricoperta</w:t>
            </w:r>
          </w:p>
        </w:tc>
      </w:tr>
      <w:tr w:rsidR="006D37EC" w14:paraId="085D4F3D" w14:textId="77777777" w:rsidTr="006A0489">
        <w:trPr>
          <w:trHeight w:val="542"/>
        </w:trPr>
        <w:tc>
          <w:tcPr>
            <w:tcW w:w="2407" w:type="dxa"/>
            <w:shd w:val="clear" w:color="auto" w:fill="auto"/>
          </w:tcPr>
          <w:p w14:paraId="6B7F0A4A" w14:textId="77777777" w:rsidR="006D37EC" w:rsidRDefault="006D37EC"/>
        </w:tc>
        <w:tc>
          <w:tcPr>
            <w:tcW w:w="2407" w:type="dxa"/>
            <w:shd w:val="clear" w:color="auto" w:fill="auto"/>
          </w:tcPr>
          <w:p w14:paraId="03BAABE7" w14:textId="77777777" w:rsidR="006D37EC" w:rsidRDefault="006D37EC"/>
        </w:tc>
        <w:tc>
          <w:tcPr>
            <w:tcW w:w="2407" w:type="dxa"/>
            <w:shd w:val="clear" w:color="auto" w:fill="auto"/>
          </w:tcPr>
          <w:p w14:paraId="2B616980" w14:textId="77777777" w:rsidR="006D37EC" w:rsidRDefault="006D37EC"/>
        </w:tc>
        <w:tc>
          <w:tcPr>
            <w:tcW w:w="2407" w:type="dxa"/>
            <w:shd w:val="clear" w:color="auto" w:fill="auto"/>
          </w:tcPr>
          <w:p w14:paraId="53193043" w14:textId="77777777" w:rsidR="006D37EC" w:rsidRDefault="006D37EC" w:rsidP="006A0489">
            <w:pPr>
              <w:jc w:val="center"/>
            </w:pPr>
            <w:r>
              <w:t>Titolare</w:t>
            </w:r>
          </w:p>
        </w:tc>
      </w:tr>
      <w:tr w:rsidR="006D37EC" w14:paraId="4EC1D5A8" w14:textId="77777777" w:rsidTr="006A0489">
        <w:trPr>
          <w:trHeight w:val="563"/>
        </w:trPr>
        <w:tc>
          <w:tcPr>
            <w:tcW w:w="2407" w:type="dxa"/>
            <w:shd w:val="clear" w:color="auto" w:fill="auto"/>
          </w:tcPr>
          <w:p w14:paraId="7EB582EA" w14:textId="77777777" w:rsidR="006D37EC" w:rsidRDefault="006D37EC"/>
        </w:tc>
        <w:tc>
          <w:tcPr>
            <w:tcW w:w="2407" w:type="dxa"/>
            <w:shd w:val="clear" w:color="auto" w:fill="auto"/>
          </w:tcPr>
          <w:p w14:paraId="146C4E36" w14:textId="77777777" w:rsidR="006D37EC" w:rsidRDefault="006D37EC"/>
        </w:tc>
        <w:tc>
          <w:tcPr>
            <w:tcW w:w="2407" w:type="dxa"/>
            <w:shd w:val="clear" w:color="auto" w:fill="auto"/>
          </w:tcPr>
          <w:p w14:paraId="1A012332" w14:textId="77777777" w:rsidR="006D37EC" w:rsidRDefault="006D37EC"/>
        </w:tc>
        <w:tc>
          <w:tcPr>
            <w:tcW w:w="2407" w:type="dxa"/>
            <w:shd w:val="clear" w:color="auto" w:fill="auto"/>
          </w:tcPr>
          <w:p w14:paraId="38AFE3C5" w14:textId="77777777" w:rsidR="006D37EC" w:rsidRDefault="006D37EC" w:rsidP="006A0489">
            <w:pPr>
              <w:jc w:val="center"/>
            </w:pPr>
            <w:r>
              <w:t>Direttore Tecnico</w:t>
            </w:r>
          </w:p>
        </w:tc>
      </w:tr>
    </w:tbl>
    <w:p w14:paraId="7D2E66BE" w14:textId="77777777" w:rsidR="006D37EC" w:rsidRDefault="006D37EC" w:rsidP="006D37EC"/>
    <w:p w14:paraId="7828899F"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5D3E7FFB" w14:textId="77777777" w:rsidTr="006A0489">
        <w:tc>
          <w:tcPr>
            <w:tcW w:w="4814" w:type="dxa"/>
            <w:gridSpan w:val="2"/>
            <w:shd w:val="clear" w:color="auto" w:fill="auto"/>
          </w:tcPr>
          <w:p w14:paraId="463489AE"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6892A7DC" w14:textId="77777777" w:rsidR="006D37EC" w:rsidRPr="006A0489" w:rsidRDefault="006D37EC" w:rsidP="006A0489">
            <w:pPr>
              <w:jc w:val="center"/>
              <w:rPr>
                <w:b/>
                <w:bCs/>
              </w:rPr>
            </w:pPr>
            <w:r w:rsidRPr="006A0489">
              <w:rPr>
                <w:b/>
                <w:bCs/>
              </w:rPr>
              <w:t>anno di iscrizione: ________</w:t>
            </w:r>
          </w:p>
        </w:tc>
      </w:tr>
      <w:tr w:rsidR="006D37EC" w14:paraId="18514248" w14:textId="77777777" w:rsidTr="006A0489">
        <w:tc>
          <w:tcPr>
            <w:tcW w:w="9628" w:type="dxa"/>
            <w:gridSpan w:val="4"/>
            <w:shd w:val="clear" w:color="auto" w:fill="auto"/>
          </w:tcPr>
          <w:p w14:paraId="41C0B0F3" w14:textId="77777777" w:rsidR="006D37EC" w:rsidRPr="006A0489" w:rsidRDefault="006D37EC" w:rsidP="006A0489">
            <w:pPr>
              <w:jc w:val="center"/>
              <w:rPr>
                <w:b/>
                <w:bCs/>
              </w:rPr>
            </w:pPr>
            <w:r w:rsidRPr="006A0489">
              <w:rPr>
                <w:b/>
                <w:bCs/>
              </w:rPr>
              <w:t>il socio amministratore e il direttore tecnico sono i seguenti:</w:t>
            </w:r>
          </w:p>
        </w:tc>
      </w:tr>
      <w:tr w:rsidR="006D37EC" w14:paraId="6E16FC50" w14:textId="77777777" w:rsidTr="006A0489">
        <w:trPr>
          <w:trHeight w:val="562"/>
        </w:trPr>
        <w:tc>
          <w:tcPr>
            <w:tcW w:w="4814" w:type="dxa"/>
            <w:gridSpan w:val="2"/>
            <w:shd w:val="clear" w:color="auto" w:fill="auto"/>
          </w:tcPr>
          <w:p w14:paraId="00687C22"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436ECBC4" w14:textId="77777777" w:rsidR="006D37EC" w:rsidRPr="006A0489" w:rsidRDefault="006D37EC">
            <w:pPr>
              <w:rPr>
                <w:b/>
                <w:bCs/>
              </w:rPr>
            </w:pPr>
            <w:r w:rsidRPr="006A0489">
              <w:rPr>
                <w:b/>
                <w:bCs/>
              </w:rPr>
              <w:t xml:space="preserve">Codice fiscale </w:t>
            </w:r>
          </w:p>
        </w:tc>
        <w:tc>
          <w:tcPr>
            <w:tcW w:w="2407" w:type="dxa"/>
            <w:shd w:val="clear" w:color="auto" w:fill="auto"/>
          </w:tcPr>
          <w:p w14:paraId="0C8BE684" w14:textId="77777777" w:rsidR="006D37EC" w:rsidRPr="006A0489" w:rsidRDefault="006D37EC">
            <w:pPr>
              <w:rPr>
                <w:b/>
                <w:bCs/>
              </w:rPr>
            </w:pPr>
            <w:r w:rsidRPr="006A0489">
              <w:rPr>
                <w:b/>
                <w:bCs/>
              </w:rPr>
              <w:t>Carica ricoperta</w:t>
            </w:r>
          </w:p>
        </w:tc>
      </w:tr>
      <w:tr w:rsidR="006D37EC" w14:paraId="133783B7" w14:textId="77777777" w:rsidTr="006A0489">
        <w:trPr>
          <w:trHeight w:val="542"/>
        </w:trPr>
        <w:tc>
          <w:tcPr>
            <w:tcW w:w="2407" w:type="dxa"/>
            <w:shd w:val="clear" w:color="auto" w:fill="auto"/>
          </w:tcPr>
          <w:p w14:paraId="02DA8945" w14:textId="77777777" w:rsidR="006D37EC" w:rsidRDefault="006D37EC"/>
        </w:tc>
        <w:tc>
          <w:tcPr>
            <w:tcW w:w="2407" w:type="dxa"/>
            <w:shd w:val="clear" w:color="auto" w:fill="auto"/>
          </w:tcPr>
          <w:p w14:paraId="14D0C774" w14:textId="77777777" w:rsidR="006D37EC" w:rsidRDefault="006D37EC"/>
        </w:tc>
        <w:tc>
          <w:tcPr>
            <w:tcW w:w="2407" w:type="dxa"/>
            <w:shd w:val="clear" w:color="auto" w:fill="auto"/>
          </w:tcPr>
          <w:p w14:paraId="28806724" w14:textId="77777777" w:rsidR="006D37EC" w:rsidRDefault="006D37EC"/>
        </w:tc>
        <w:tc>
          <w:tcPr>
            <w:tcW w:w="2407" w:type="dxa"/>
            <w:shd w:val="clear" w:color="auto" w:fill="auto"/>
          </w:tcPr>
          <w:p w14:paraId="61018AD2" w14:textId="77777777" w:rsidR="006D37EC" w:rsidRDefault="006D37EC" w:rsidP="006A0489">
            <w:pPr>
              <w:jc w:val="center"/>
            </w:pPr>
            <w:r>
              <w:t>Socio Amministratore</w:t>
            </w:r>
          </w:p>
        </w:tc>
      </w:tr>
      <w:tr w:rsidR="006D37EC" w14:paraId="037F102D" w14:textId="77777777" w:rsidTr="006A0489">
        <w:trPr>
          <w:trHeight w:val="563"/>
        </w:trPr>
        <w:tc>
          <w:tcPr>
            <w:tcW w:w="2407" w:type="dxa"/>
            <w:shd w:val="clear" w:color="auto" w:fill="auto"/>
          </w:tcPr>
          <w:p w14:paraId="53C4CCC2" w14:textId="77777777" w:rsidR="006D37EC" w:rsidRDefault="006D37EC"/>
        </w:tc>
        <w:tc>
          <w:tcPr>
            <w:tcW w:w="2407" w:type="dxa"/>
            <w:shd w:val="clear" w:color="auto" w:fill="auto"/>
          </w:tcPr>
          <w:p w14:paraId="3FF0210B" w14:textId="77777777" w:rsidR="006D37EC" w:rsidRDefault="006D37EC"/>
        </w:tc>
        <w:tc>
          <w:tcPr>
            <w:tcW w:w="2407" w:type="dxa"/>
            <w:shd w:val="clear" w:color="auto" w:fill="auto"/>
          </w:tcPr>
          <w:p w14:paraId="7A30726B" w14:textId="77777777" w:rsidR="006D37EC" w:rsidRDefault="006D37EC"/>
        </w:tc>
        <w:tc>
          <w:tcPr>
            <w:tcW w:w="2407" w:type="dxa"/>
            <w:shd w:val="clear" w:color="auto" w:fill="auto"/>
          </w:tcPr>
          <w:p w14:paraId="2FA26164" w14:textId="77777777" w:rsidR="006D37EC" w:rsidRDefault="006D37EC" w:rsidP="006A0489">
            <w:pPr>
              <w:jc w:val="center"/>
            </w:pPr>
            <w:r>
              <w:t>Direttore Tecnico</w:t>
            </w:r>
          </w:p>
        </w:tc>
      </w:tr>
    </w:tbl>
    <w:p w14:paraId="3C9C2F77" w14:textId="77777777" w:rsidR="006D37EC" w:rsidRDefault="006D37EC" w:rsidP="006D37EC"/>
    <w:p w14:paraId="4ED5CD02"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E53D3A2" w14:textId="77777777" w:rsidTr="006A0489">
        <w:tc>
          <w:tcPr>
            <w:tcW w:w="4814" w:type="dxa"/>
            <w:gridSpan w:val="2"/>
            <w:shd w:val="clear" w:color="auto" w:fill="auto"/>
          </w:tcPr>
          <w:p w14:paraId="7B26AB53"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15879B0C" w14:textId="77777777" w:rsidR="006D37EC" w:rsidRPr="006A0489" w:rsidRDefault="006D37EC" w:rsidP="006A0489">
            <w:pPr>
              <w:jc w:val="center"/>
              <w:rPr>
                <w:b/>
                <w:bCs/>
              </w:rPr>
            </w:pPr>
            <w:r w:rsidRPr="006A0489">
              <w:rPr>
                <w:b/>
                <w:bCs/>
              </w:rPr>
              <w:t>anno di iscrizione: ________</w:t>
            </w:r>
          </w:p>
        </w:tc>
      </w:tr>
      <w:tr w:rsidR="006D37EC" w14:paraId="069A69E7" w14:textId="77777777" w:rsidTr="006A0489">
        <w:tc>
          <w:tcPr>
            <w:tcW w:w="9628" w:type="dxa"/>
            <w:gridSpan w:val="4"/>
            <w:shd w:val="clear" w:color="auto" w:fill="auto"/>
          </w:tcPr>
          <w:p w14:paraId="40EAB123"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6C7104E6" w14:textId="77777777" w:rsidTr="006A0489">
        <w:trPr>
          <w:trHeight w:val="562"/>
        </w:trPr>
        <w:tc>
          <w:tcPr>
            <w:tcW w:w="4814" w:type="dxa"/>
            <w:gridSpan w:val="2"/>
            <w:shd w:val="clear" w:color="auto" w:fill="auto"/>
          </w:tcPr>
          <w:p w14:paraId="6CDD82C1"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08EE1D07" w14:textId="77777777" w:rsidR="006D37EC" w:rsidRPr="006A0489" w:rsidRDefault="006D37EC">
            <w:pPr>
              <w:rPr>
                <w:b/>
                <w:bCs/>
              </w:rPr>
            </w:pPr>
            <w:r w:rsidRPr="006A0489">
              <w:rPr>
                <w:b/>
                <w:bCs/>
              </w:rPr>
              <w:t xml:space="preserve">Codice fiscale </w:t>
            </w:r>
          </w:p>
        </w:tc>
        <w:tc>
          <w:tcPr>
            <w:tcW w:w="2407" w:type="dxa"/>
            <w:shd w:val="clear" w:color="auto" w:fill="auto"/>
          </w:tcPr>
          <w:p w14:paraId="31DC5336" w14:textId="77777777" w:rsidR="006D37EC" w:rsidRPr="006A0489" w:rsidRDefault="006D37EC">
            <w:pPr>
              <w:rPr>
                <w:b/>
                <w:bCs/>
              </w:rPr>
            </w:pPr>
            <w:r w:rsidRPr="006A0489">
              <w:rPr>
                <w:b/>
                <w:bCs/>
              </w:rPr>
              <w:t>Carica ricoperta</w:t>
            </w:r>
          </w:p>
        </w:tc>
      </w:tr>
      <w:tr w:rsidR="006D37EC" w14:paraId="57959EF1" w14:textId="77777777" w:rsidTr="006A0489">
        <w:trPr>
          <w:trHeight w:val="542"/>
        </w:trPr>
        <w:tc>
          <w:tcPr>
            <w:tcW w:w="2407" w:type="dxa"/>
            <w:shd w:val="clear" w:color="auto" w:fill="auto"/>
          </w:tcPr>
          <w:p w14:paraId="46D5D3EE" w14:textId="77777777" w:rsidR="006D37EC" w:rsidRDefault="006D37EC"/>
        </w:tc>
        <w:tc>
          <w:tcPr>
            <w:tcW w:w="2407" w:type="dxa"/>
            <w:shd w:val="clear" w:color="auto" w:fill="auto"/>
          </w:tcPr>
          <w:p w14:paraId="14302C5A" w14:textId="77777777" w:rsidR="006D37EC" w:rsidRDefault="006D37EC"/>
        </w:tc>
        <w:tc>
          <w:tcPr>
            <w:tcW w:w="2407" w:type="dxa"/>
            <w:shd w:val="clear" w:color="auto" w:fill="auto"/>
          </w:tcPr>
          <w:p w14:paraId="172238D6" w14:textId="77777777" w:rsidR="006D37EC" w:rsidRDefault="006D37EC"/>
        </w:tc>
        <w:tc>
          <w:tcPr>
            <w:tcW w:w="2407" w:type="dxa"/>
            <w:shd w:val="clear" w:color="auto" w:fill="auto"/>
          </w:tcPr>
          <w:p w14:paraId="16EB2FCE" w14:textId="77777777" w:rsidR="006D37EC" w:rsidRDefault="006D37EC" w:rsidP="006A0489">
            <w:pPr>
              <w:jc w:val="center"/>
            </w:pPr>
            <w:r>
              <w:t>Socio Amministratore</w:t>
            </w:r>
          </w:p>
        </w:tc>
      </w:tr>
      <w:tr w:rsidR="006D37EC" w14:paraId="7AB88904" w14:textId="77777777" w:rsidTr="006A0489">
        <w:trPr>
          <w:trHeight w:val="563"/>
        </w:trPr>
        <w:tc>
          <w:tcPr>
            <w:tcW w:w="2407" w:type="dxa"/>
            <w:shd w:val="clear" w:color="auto" w:fill="auto"/>
          </w:tcPr>
          <w:p w14:paraId="21FF6ABB" w14:textId="77777777" w:rsidR="006D37EC" w:rsidRDefault="006D37EC"/>
        </w:tc>
        <w:tc>
          <w:tcPr>
            <w:tcW w:w="2407" w:type="dxa"/>
            <w:shd w:val="clear" w:color="auto" w:fill="auto"/>
          </w:tcPr>
          <w:p w14:paraId="5EAE3FFA" w14:textId="77777777" w:rsidR="006D37EC" w:rsidRDefault="006D37EC"/>
        </w:tc>
        <w:tc>
          <w:tcPr>
            <w:tcW w:w="2407" w:type="dxa"/>
            <w:shd w:val="clear" w:color="auto" w:fill="auto"/>
          </w:tcPr>
          <w:p w14:paraId="5DD954ED" w14:textId="77777777" w:rsidR="006D37EC" w:rsidRDefault="006D37EC"/>
        </w:tc>
        <w:tc>
          <w:tcPr>
            <w:tcW w:w="2407" w:type="dxa"/>
            <w:shd w:val="clear" w:color="auto" w:fill="auto"/>
          </w:tcPr>
          <w:p w14:paraId="759BF2A5" w14:textId="77777777" w:rsidR="006D37EC" w:rsidRDefault="006D37EC" w:rsidP="006A0489">
            <w:pPr>
              <w:jc w:val="center"/>
            </w:pPr>
            <w:r>
              <w:t>Direttore Tecnico</w:t>
            </w:r>
          </w:p>
        </w:tc>
      </w:tr>
    </w:tbl>
    <w:p w14:paraId="146D6002" w14:textId="77777777" w:rsidR="006D37EC" w:rsidRDefault="006D37EC" w:rsidP="006D37EC"/>
    <w:p w14:paraId="4308E273"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24FA2B3" w14:textId="77777777" w:rsidTr="006A0489">
        <w:tc>
          <w:tcPr>
            <w:tcW w:w="4814" w:type="dxa"/>
            <w:gridSpan w:val="2"/>
            <w:shd w:val="clear" w:color="auto" w:fill="auto"/>
          </w:tcPr>
          <w:p w14:paraId="46E438AF"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3C5F626C" w14:textId="77777777" w:rsidR="006D37EC" w:rsidRPr="006A0489" w:rsidRDefault="006D37EC" w:rsidP="006A0489">
            <w:pPr>
              <w:jc w:val="center"/>
              <w:rPr>
                <w:b/>
                <w:bCs/>
              </w:rPr>
            </w:pPr>
            <w:r w:rsidRPr="006A0489">
              <w:rPr>
                <w:b/>
                <w:bCs/>
              </w:rPr>
              <w:t>anno di iscrizione: ________</w:t>
            </w:r>
          </w:p>
        </w:tc>
      </w:tr>
      <w:tr w:rsidR="006D37EC" w14:paraId="048D8C58" w14:textId="77777777" w:rsidTr="006A0489">
        <w:tc>
          <w:tcPr>
            <w:tcW w:w="9628" w:type="dxa"/>
            <w:gridSpan w:val="4"/>
            <w:shd w:val="clear" w:color="auto" w:fill="auto"/>
          </w:tcPr>
          <w:p w14:paraId="34218239" w14:textId="77777777" w:rsidR="006D37EC" w:rsidRPr="006A0489" w:rsidRDefault="006D37EC" w:rsidP="006A0489">
            <w:pPr>
              <w:jc w:val="center"/>
              <w:rPr>
                <w:b/>
                <w:bCs/>
              </w:rPr>
            </w:pPr>
            <w:r w:rsidRPr="006A0489">
              <w:rPr>
                <w:b/>
                <w:bCs/>
              </w:rPr>
              <w:t>Durata della società:</w:t>
            </w:r>
          </w:p>
        </w:tc>
      </w:tr>
      <w:tr w:rsidR="006D37EC" w14:paraId="50B0E15D" w14:textId="77777777" w:rsidTr="006A0489">
        <w:tc>
          <w:tcPr>
            <w:tcW w:w="9628" w:type="dxa"/>
            <w:gridSpan w:val="4"/>
            <w:shd w:val="clear" w:color="auto" w:fill="auto"/>
          </w:tcPr>
          <w:p w14:paraId="454DB1F5" w14:textId="77777777" w:rsidR="006D37EC" w:rsidRPr="00415DBE" w:rsidRDefault="006D37EC" w:rsidP="006A0489">
            <w:pPr>
              <w:spacing w:after="160" w:line="259" w:lineRule="auto"/>
              <w:jc w:val="both"/>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w:t>
            </w:r>
            <w:r>
              <w:lastRenderedPageBreak/>
              <w:t xml:space="preserve">amministratore di fatto ai sensi dell’articolo 2639 del </w:t>
            </w:r>
            <w:proofErr w:type="gramStart"/>
            <w:r>
              <w:t>Codice Civile</w:t>
            </w:r>
            <w:proofErr w:type="gramEnd"/>
            <w:r w:rsidR="00133037">
              <w:t xml:space="preserve"> </w:t>
            </w:r>
            <w:r>
              <w:t>sono i seguenti soggetti:</w:t>
            </w:r>
          </w:p>
        </w:tc>
      </w:tr>
      <w:tr w:rsidR="006D37EC" w14:paraId="4882DE62" w14:textId="77777777" w:rsidTr="006A0489">
        <w:trPr>
          <w:trHeight w:val="562"/>
        </w:trPr>
        <w:tc>
          <w:tcPr>
            <w:tcW w:w="4814" w:type="dxa"/>
            <w:gridSpan w:val="2"/>
            <w:shd w:val="clear" w:color="auto" w:fill="auto"/>
          </w:tcPr>
          <w:p w14:paraId="2CC29310"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F90A454" w14:textId="77777777" w:rsidR="006D37EC" w:rsidRPr="006A0489" w:rsidRDefault="006D37EC">
            <w:pPr>
              <w:rPr>
                <w:b/>
                <w:bCs/>
              </w:rPr>
            </w:pPr>
            <w:r w:rsidRPr="006A0489">
              <w:rPr>
                <w:b/>
                <w:bCs/>
              </w:rPr>
              <w:t xml:space="preserve">Codice fiscale </w:t>
            </w:r>
          </w:p>
        </w:tc>
        <w:tc>
          <w:tcPr>
            <w:tcW w:w="2407" w:type="dxa"/>
            <w:shd w:val="clear" w:color="auto" w:fill="auto"/>
          </w:tcPr>
          <w:p w14:paraId="2AFD0A5A" w14:textId="77777777" w:rsidR="006D37EC" w:rsidRPr="006A0489" w:rsidRDefault="006D37EC">
            <w:pPr>
              <w:rPr>
                <w:b/>
                <w:bCs/>
              </w:rPr>
            </w:pPr>
            <w:r w:rsidRPr="006A0489">
              <w:rPr>
                <w:b/>
                <w:bCs/>
              </w:rPr>
              <w:t>Carica ricoperta</w:t>
            </w:r>
          </w:p>
        </w:tc>
      </w:tr>
      <w:tr w:rsidR="006D37EC" w14:paraId="2FD5717D" w14:textId="77777777" w:rsidTr="006A0489">
        <w:trPr>
          <w:trHeight w:val="542"/>
        </w:trPr>
        <w:tc>
          <w:tcPr>
            <w:tcW w:w="2407" w:type="dxa"/>
            <w:shd w:val="clear" w:color="auto" w:fill="auto"/>
          </w:tcPr>
          <w:p w14:paraId="5F9A3E93" w14:textId="77777777" w:rsidR="006D37EC" w:rsidRDefault="006D37EC"/>
        </w:tc>
        <w:tc>
          <w:tcPr>
            <w:tcW w:w="2407" w:type="dxa"/>
            <w:shd w:val="clear" w:color="auto" w:fill="auto"/>
          </w:tcPr>
          <w:p w14:paraId="3B5F7999" w14:textId="77777777" w:rsidR="006D37EC" w:rsidRDefault="006D37EC"/>
        </w:tc>
        <w:tc>
          <w:tcPr>
            <w:tcW w:w="2407" w:type="dxa"/>
            <w:shd w:val="clear" w:color="auto" w:fill="auto"/>
          </w:tcPr>
          <w:p w14:paraId="58C8C782" w14:textId="77777777" w:rsidR="006D37EC" w:rsidRDefault="006D37EC"/>
        </w:tc>
        <w:tc>
          <w:tcPr>
            <w:tcW w:w="2407" w:type="dxa"/>
            <w:shd w:val="clear" w:color="auto" w:fill="auto"/>
          </w:tcPr>
          <w:p w14:paraId="299AB9C5" w14:textId="77777777" w:rsidR="006D37EC" w:rsidRDefault="006D37EC" w:rsidP="006A0489">
            <w:pPr>
              <w:jc w:val="center"/>
            </w:pPr>
          </w:p>
        </w:tc>
      </w:tr>
      <w:tr w:rsidR="006D37EC" w14:paraId="7B9CEEE2" w14:textId="77777777" w:rsidTr="006A0489">
        <w:trPr>
          <w:trHeight w:val="563"/>
        </w:trPr>
        <w:tc>
          <w:tcPr>
            <w:tcW w:w="2407" w:type="dxa"/>
            <w:shd w:val="clear" w:color="auto" w:fill="auto"/>
          </w:tcPr>
          <w:p w14:paraId="2A6FA7B8" w14:textId="77777777" w:rsidR="006D37EC" w:rsidRDefault="006D37EC"/>
        </w:tc>
        <w:tc>
          <w:tcPr>
            <w:tcW w:w="2407" w:type="dxa"/>
            <w:shd w:val="clear" w:color="auto" w:fill="auto"/>
          </w:tcPr>
          <w:p w14:paraId="1882197C" w14:textId="77777777" w:rsidR="006D37EC" w:rsidRDefault="006D37EC"/>
        </w:tc>
        <w:tc>
          <w:tcPr>
            <w:tcW w:w="2407" w:type="dxa"/>
            <w:shd w:val="clear" w:color="auto" w:fill="auto"/>
          </w:tcPr>
          <w:p w14:paraId="52186324" w14:textId="77777777" w:rsidR="006D37EC" w:rsidRDefault="006D37EC"/>
        </w:tc>
        <w:tc>
          <w:tcPr>
            <w:tcW w:w="2407" w:type="dxa"/>
            <w:shd w:val="clear" w:color="auto" w:fill="auto"/>
          </w:tcPr>
          <w:p w14:paraId="0CA045A8" w14:textId="77777777" w:rsidR="006D37EC" w:rsidRDefault="006D37EC" w:rsidP="006A0489">
            <w:pPr>
              <w:jc w:val="center"/>
            </w:pPr>
          </w:p>
        </w:tc>
      </w:tr>
    </w:tbl>
    <w:p w14:paraId="4E853E6D" w14:textId="77777777" w:rsidR="006D37EC" w:rsidRDefault="006D37EC" w:rsidP="006D37EC"/>
    <w:p w14:paraId="68B8ABD8" w14:textId="77777777" w:rsidR="006D37EC" w:rsidRDefault="006D37EC" w:rsidP="006D37EC"/>
    <w:p w14:paraId="0FA56BEB"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5829BFCE" w14:textId="77777777" w:rsidR="006D37EC" w:rsidRDefault="006D37EC" w:rsidP="009928FC">
      <w:pPr>
        <w:pStyle w:val="Rientrocorpodeltesto21"/>
        <w:widowControl w:val="0"/>
        <w:spacing w:after="120"/>
        <w:rPr>
          <w:rFonts w:ascii="Times New Roman" w:hAnsi="Times New Roman" w:cs="Times New Roman"/>
        </w:rPr>
      </w:pPr>
    </w:p>
    <w:p w14:paraId="54B02CD5" w14:textId="77777777" w:rsidR="00975195" w:rsidRDefault="00CF2BD3" w:rsidP="00975195">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 xml:space="preserve">e) </w:t>
      </w:r>
      <w:r w:rsidR="00415DBE">
        <w:rPr>
          <w:rFonts w:ascii="Times New Roman" w:hAnsi="Times New Roman" w:cs="Times New Roman"/>
        </w:rPr>
        <w:t>d</w:t>
      </w:r>
      <w:r w:rsidR="00975195" w:rsidRPr="00975195">
        <w:rPr>
          <w:rFonts w:ascii="Times New Roman" w:hAnsi="Times New Roman" w:cs="Times New Roman"/>
        </w:rPr>
        <w:t xml:space="preserve">i essere </w:t>
      </w:r>
      <w:r w:rsidR="00975195" w:rsidRPr="00975195">
        <w:rPr>
          <w:rFonts w:ascii="Times New Roman" w:hAnsi="Times New Roman" w:cs="Times New Roman"/>
          <w:b/>
          <w:bCs/>
        </w:rPr>
        <w:t>in possesso del tesserino di idoneità all’utilizzo dei boschi</w:t>
      </w:r>
      <w:r w:rsidR="00975195" w:rsidRPr="00975195">
        <w:rPr>
          <w:rFonts w:ascii="Times New Roman" w:hAnsi="Times New Roman" w:cs="Times New Roman"/>
        </w:rPr>
        <w:t xml:space="preserve"> conto terzi o documento equipollente ai sensi dell’art.9 della L.R. 28/01 e relative norme regolamentari di cui al R.R. 7/</w:t>
      </w:r>
      <w:proofErr w:type="gramStart"/>
      <w:r w:rsidR="00975195" w:rsidRPr="00975195">
        <w:rPr>
          <w:rFonts w:ascii="Times New Roman" w:hAnsi="Times New Roman" w:cs="Times New Roman"/>
        </w:rPr>
        <w:t xml:space="preserve">2002 </w:t>
      </w:r>
      <w:r w:rsidR="00975195">
        <w:rPr>
          <w:rFonts w:ascii="Times New Roman" w:hAnsi="Times New Roman" w:cs="Times New Roman"/>
        </w:rPr>
        <w:t xml:space="preserve"> e</w:t>
      </w:r>
      <w:proofErr w:type="gramEnd"/>
      <w:r w:rsidR="00975195">
        <w:rPr>
          <w:rFonts w:ascii="Times New Roman" w:hAnsi="Times New Roman" w:cs="Times New Roman"/>
        </w:rPr>
        <w:t xml:space="preserve"> </w:t>
      </w:r>
      <w:proofErr w:type="spellStart"/>
      <w:r w:rsidR="00975195">
        <w:rPr>
          <w:rFonts w:ascii="Times New Roman" w:hAnsi="Times New Roman" w:cs="Times New Roman"/>
        </w:rPr>
        <w:t>smi</w:t>
      </w:r>
      <w:proofErr w:type="spellEnd"/>
      <w:r w:rsidR="00975195">
        <w:rPr>
          <w:rFonts w:ascii="Times New Roman" w:hAnsi="Times New Roman" w:cs="Times New Roman"/>
        </w:rPr>
        <w:t xml:space="preserve"> </w:t>
      </w:r>
      <w:r w:rsidR="00975195" w:rsidRPr="00975195">
        <w:rPr>
          <w:rFonts w:ascii="Times New Roman" w:hAnsi="Times New Roman" w:cs="Times New Roman"/>
        </w:rPr>
        <w:t xml:space="preserve"> nella fascia di idoneità riferita alla superficie totale di taglio del lotto per il quale si presta offerta (art. 9 della L.R. n. 28/01</w:t>
      </w:r>
      <w:r w:rsidR="00975195">
        <w:rPr>
          <w:rFonts w:ascii="Times New Roman" w:hAnsi="Times New Roman" w:cs="Times New Roman"/>
        </w:rPr>
        <w:t xml:space="preserve"> rilasciato da:</w:t>
      </w:r>
    </w:p>
    <w:p w14:paraId="05B4CFE8" w14:textId="77777777" w:rsidR="00975195" w:rsidRPr="00975195" w:rsidRDefault="00975195" w:rsidP="00975195">
      <w:pPr>
        <w:pStyle w:val="Rientrocorpodeltesto21"/>
        <w:widowControl w:val="0"/>
        <w:tabs>
          <w:tab w:val="clear" w:pos="384"/>
        </w:tabs>
        <w:spacing w:after="120"/>
        <w:ind w:left="0"/>
        <w:rPr>
          <w:rFonts w:ascii="Times New Roman" w:hAnsi="Times New Roman" w:cs="Times New Roman"/>
        </w:rPr>
      </w:pPr>
      <w:r w:rsidRPr="00975195">
        <w:rPr>
          <w:rFonts w:ascii="Times New Roman" w:hAnsi="Times New Roman" w:cs="Times New Roman"/>
        </w:rPr>
        <w:t>_________________________________________________________________________</w:t>
      </w:r>
    </w:p>
    <w:p w14:paraId="0498B9AC" w14:textId="77777777" w:rsidR="00975195" w:rsidRDefault="00975195" w:rsidP="00975195">
      <w:pPr>
        <w:suppressAutoHyphens w:val="0"/>
        <w:ind w:left="708"/>
        <w:rPr>
          <w:kern w:val="0"/>
          <w:sz w:val="16"/>
          <w:szCs w:val="16"/>
          <w:lang w:eastAsia="it-IT"/>
        </w:rPr>
      </w:pPr>
    </w:p>
    <w:p w14:paraId="7217AC69" w14:textId="77777777" w:rsidR="00975195" w:rsidRDefault="00975195" w:rsidP="00975195">
      <w:pPr>
        <w:suppressAutoHyphens w:val="0"/>
        <w:ind w:left="708"/>
        <w:rPr>
          <w:kern w:val="0"/>
          <w:sz w:val="16"/>
          <w:szCs w:val="16"/>
          <w:lang w:eastAsia="it-IT"/>
        </w:rPr>
      </w:pPr>
    </w:p>
    <w:p w14:paraId="113E2970" w14:textId="77777777" w:rsidR="00975195" w:rsidRDefault="00975195" w:rsidP="00975195">
      <w:pPr>
        <w:suppressAutoHyphens w:val="0"/>
        <w:ind w:left="708"/>
        <w:rPr>
          <w:kern w:val="0"/>
          <w:sz w:val="16"/>
          <w:szCs w:val="16"/>
          <w:lang w:eastAsia="it-IT"/>
        </w:rPr>
      </w:pPr>
    </w:p>
    <w:p w14:paraId="18C879BE" w14:textId="77777777" w:rsidR="00975195" w:rsidRDefault="00975195" w:rsidP="00975195">
      <w:pPr>
        <w:suppressAutoHyphens w:val="0"/>
        <w:ind w:left="708"/>
        <w:rPr>
          <w:kern w:val="0"/>
          <w:sz w:val="16"/>
          <w:szCs w:val="16"/>
          <w:lang w:eastAsia="it-IT"/>
        </w:rPr>
      </w:pPr>
    </w:p>
    <w:p w14:paraId="5DF32F82" w14:textId="77777777" w:rsidR="00975195" w:rsidRDefault="00975195" w:rsidP="00975195">
      <w:pPr>
        <w:suppressAutoHyphens w:val="0"/>
        <w:ind w:left="708"/>
        <w:rPr>
          <w:kern w:val="0"/>
          <w:sz w:val="16"/>
          <w:szCs w:val="16"/>
          <w:lang w:eastAsia="it-IT"/>
        </w:rPr>
      </w:pPr>
    </w:p>
    <w:p w14:paraId="557284FD" w14:textId="77777777" w:rsidR="00975195" w:rsidRPr="00975195" w:rsidRDefault="00975195" w:rsidP="00975195">
      <w:pPr>
        <w:suppressAutoHyphens w:val="0"/>
        <w:ind w:left="708"/>
        <w:rPr>
          <w:kern w:val="0"/>
          <w:sz w:val="16"/>
          <w:szCs w:val="16"/>
          <w:lang w:eastAsia="it-IT"/>
        </w:rPr>
      </w:pPr>
    </w:p>
    <w:p w14:paraId="2564B3EE" w14:textId="77777777" w:rsidR="006E0801" w:rsidRDefault="006E0801" w:rsidP="006E0801"/>
    <w:p w14:paraId="23577905"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6DCA7A33"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0BBED803" w14:textId="77777777" w:rsidR="006E0801" w:rsidRDefault="006E0801" w:rsidP="006E0801">
      <w:r>
        <w:t xml:space="preserve">In ordine ai requisiti di cui all’art. 94 del d.lgs. 36/2023 </w:t>
      </w:r>
    </w:p>
    <w:p w14:paraId="3371AAB4" w14:textId="77777777" w:rsidR="006E0801" w:rsidRDefault="006E0801" w:rsidP="006E0801"/>
    <w:p w14:paraId="2AAE9D66" w14:textId="77777777" w:rsidR="006E0801" w:rsidRPr="00BC6569" w:rsidRDefault="006E0801" w:rsidP="006E0801">
      <w:pPr>
        <w:jc w:val="center"/>
        <w:rPr>
          <w:b/>
          <w:bCs/>
        </w:rPr>
      </w:pPr>
      <w:r w:rsidRPr="00BC6569">
        <w:rPr>
          <w:b/>
          <w:bCs/>
        </w:rPr>
        <w:t>DICHIARA</w:t>
      </w:r>
    </w:p>
    <w:p w14:paraId="07D91C03" w14:textId="77777777" w:rsidR="006E0801" w:rsidRDefault="006E0801" w:rsidP="006E0801"/>
    <w:p w14:paraId="2F145D48"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3B4B63DB" w14:textId="77777777" w:rsidR="006E0801" w:rsidRDefault="006E0801" w:rsidP="006E0801"/>
    <w:p w14:paraId="56429416"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5337ED6D" w14:textId="77777777" w:rsidR="006E0801" w:rsidRDefault="006E0801" w:rsidP="006E0801"/>
    <w:p w14:paraId="239C5BD8"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407C40DD" w14:textId="77777777" w:rsidR="006E0801" w:rsidRDefault="006E0801" w:rsidP="006E0801"/>
    <w:p w14:paraId="79D13E7D"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6B574A4D" w14:textId="77777777" w:rsidR="00B24BE2" w:rsidRDefault="00B24BE2" w:rsidP="006E0801">
      <w:pPr>
        <w:jc w:val="both"/>
      </w:pPr>
    </w:p>
    <w:p w14:paraId="0ECA66C9" w14:textId="77777777" w:rsidR="00B24BE2" w:rsidRDefault="00B24BE2" w:rsidP="006E0801">
      <w:pPr>
        <w:jc w:val="both"/>
      </w:pPr>
    </w:p>
    <w:p w14:paraId="05D5D569"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7768CCF2"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0A8B5BC6" w14:textId="77777777" w:rsidR="006E0801" w:rsidRDefault="006E0801" w:rsidP="006E0801">
      <w:r>
        <w:t xml:space="preserve">In ordine ai requisiti di cui all’art. 95 del d.lgs. 36/2023, </w:t>
      </w:r>
    </w:p>
    <w:p w14:paraId="1F4C7826" w14:textId="77777777" w:rsidR="006E0801" w:rsidRDefault="006E0801" w:rsidP="006E0801"/>
    <w:p w14:paraId="53AA0CA4" w14:textId="77777777" w:rsidR="006E0801" w:rsidRPr="00000761" w:rsidRDefault="006E0801" w:rsidP="006E0801">
      <w:pPr>
        <w:jc w:val="center"/>
        <w:rPr>
          <w:b/>
          <w:bCs/>
        </w:rPr>
      </w:pPr>
      <w:r w:rsidRPr="00000761">
        <w:rPr>
          <w:b/>
          <w:bCs/>
        </w:rPr>
        <w:t>DICHIARA</w:t>
      </w:r>
    </w:p>
    <w:p w14:paraId="3DB3CA51" w14:textId="77777777" w:rsidR="006E0801" w:rsidRDefault="006E0801" w:rsidP="006E0801">
      <w:pPr>
        <w:jc w:val="both"/>
      </w:pPr>
    </w:p>
    <w:p w14:paraId="35655DFE"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CD3A794" w14:textId="77777777" w:rsidR="006E0801" w:rsidRDefault="006E0801" w:rsidP="006E0801"/>
    <w:p w14:paraId="2ED08520"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108FE47C" w14:textId="77777777" w:rsidR="00B24BE2" w:rsidRDefault="00B24BE2" w:rsidP="006E0801">
      <w:pPr>
        <w:jc w:val="both"/>
      </w:pPr>
    </w:p>
    <w:p w14:paraId="7B3D23F0" w14:textId="77777777" w:rsidR="00B24BE2" w:rsidRDefault="00B24BE2" w:rsidP="006E0801">
      <w:pPr>
        <w:jc w:val="both"/>
      </w:pPr>
    </w:p>
    <w:p w14:paraId="7398A58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4213D356"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0D9F5E3D" w14:textId="77777777" w:rsidR="006E0801" w:rsidRDefault="006E0801" w:rsidP="006E0801">
      <w:r>
        <w:t xml:space="preserve">In ordine alle misure di cui all’art. 96, comma 6, del d.lgs. 36/2023, </w:t>
      </w:r>
    </w:p>
    <w:p w14:paraId="35EF1564" w14:textId="77777777" w:rsidR="006E0801" w:rsidRDefault="006E0801" w:rsidP="006E0801"/>
    <w:p w14:paraId="30145EE4" w14:textId="77777777" w:rsidR="006E0801" w:rsidRPr="00000761" w:rsidRDefault="006E0801" w:rsidP="006E0801">
      <w:pPr>
        <w:jc w:val="center"/>
        <w:rPr>
          <w:b/>
          <w:bCs/>
        </w:rPr>
      </w:pPr>
      <w:r w:rsidRPr="00000761">
        <w:rPr>
          <w:b/>
          <w:bCs/>
        </w:rPr>
        <w:t>DICHIARA</w:t>
      </w:r>
    </w:p>
    <w:p w14:paraId="18892832" w14:textId="77777777" w:rsidR="006E0801" w:rsidRDefault="006E0801" w:rsidP="006E0801"/>
    <w:p w14:paraId="60D7D80F" w14:textId="77777777" w:rsidR="006E0801" w:rsidRPr="006E0801" w:rsidRDefault="006E0801" w:rsidP="006E0801">
      <w:r w:rsidRPr="006E0801">
        <w:rPr>
          <w:i/>
          <w:iCs/>
        </w:rPr>
        <w:t>(</w:t>
      </w:r>
      <w:r w:rsidR="00610218">
        <w:rPr>
          <w:i/>
          <w:iCs/>
        </w:rPr>
        <w:t>da compilare solo se ipotesi ricorrente</w:t>
      </w:r>
      <w:r w:rsidRPr="006E0801">
        <w:t xml:space="preserve">) </w:t>
      </w:r>
    </w:p>
    <w:p w14:paraId="5388A5BE" w14:textId="77777777" w:rsidR="006E0801" w:rsidRPr="006E0801" w:rsidRDefault="006E0801" w:rsidP="006E0801"/>
    <w:p w14:paraId="3C4B5240"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309F2E21" w14:textId="77777777" w:rsidR="006E0801" w:rsidRDefault="006E0801" w:rsidP="006E0801"/>
    <w:p w14:paraId="65B96966"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50D5DDA"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3CD627F9" w14:textId="77777777" w:rsidR="006E0801" w:rsidRPr="00B24BE2" w:rsidRDefault="006E0801" w:rsidP="006E0801">
      <w:pPr>
        <w:jc w:val="center"/>
        <w:rPr>
          <w:i/>
          <w:iCs/>
        </w:rPr>
      </w:pPr>
      <w:r w:rsidRPr="00B24BE2">
        <w:rPr>
          <w:i/>
          <w:iCs/>
        </w:rPr>
        <w:t>oppure</w:t>
      </w:r>
    </w:p>
    <w:p w14:paraId="7EC842A3" w14:textId="77777777" w:rsidR="006E0801" w:rsidRDefault="006E0801" w:rsidP="006E0801"/>
    <w:p w14:paraId="63B1567B"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254FA2D9" w14:textId="77777777" w:rsidR="00610218" w:rsidRDefault="00610218" w:rsidP="006E0801"/>
    <w:p w14:paraId="7B272377" w14:textId="77777777" w:rsidR="007A0F77" w:rsidRDefault="007A0F77" w:rsidP="006E0801"/>
    <w:p w14:paraId="278874C2"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38F3F8F0" w14:textId="77777777" w:rsidR="00CF2BD3" w:rsidRDefault="00CF2BD3" w:rsidP="006E0801">
      <w:pPr>
        <w:jc w:val="center"/>
        <w:rPr>
          <w:b/>
          <w:bCs/>
        </w:rPr>
      </w:pPr>
    </w:p>
    <w:p w14:paraId="02A1ED74" w14:textId="77777777" w:rsidR="006E0801" w:rsidRPr="00000761" w:rsidRDefault="006E0801" w:rsidP="006E0801">
      <w:pPr>
        <w:jc w:val="center"/>
        <w:rPr>
          <w:b/>
          <w:bCs/>
        </w:rPr>
      </w:pPr>
      <w:r w:rsidRPr="00000761">
        <w:rPr>
          <w:b/>
          <w:bCs/>
        </w:rPr>
        <w:t>DICHIARA</w:t>
      </w:r>
    </w:p>
    <w:p w14:paraId="191F1B96" w14:textId="77777777" w:rsidR="006E0801" w:rsidRDefault="006E0801" w:rsidP="006E0801"/>
    <w:p w14:paraId="597215EC"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08BFD3B5"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4229797B"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4C263C6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71E7F14A"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6A2094B9" w14:textId="77777777" w:rsidR="006E0801" w:rsidRDefault="006E0801" w:rsidP="00F9728A">
      <w:pPr>
        <w:ind w:left="426" w:hanging="426"/>
        <w:jc w:val="both"/>
      </w:pPr>
    </w:p>
    <w:p w14:paraId="7EF66C52"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EA6944D"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67943A64"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C910829"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22F2F413"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5D8A34F2" w14:textId="77777777" w:rsidR="009928FC" w:rsidRDefault="00F9744F" w:rsidP="009928FC">
      <w:pPr>
        <w:widowControl w:val="0"/>
        <w:spacing w:before="120"/>
        <w:ind w:left="284" w:hanging="284"/>
        <w:jc w:val="both"/>
      </w:pPr>
      <w:proofErr w:type="spellStart"/>
      <w:r>
        <w:lastRenderedPageBreak/>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1A1E2306" w14:textId="77777777" w:rsidR="00334C6D" w:rsidRDefault="00334C6D" w:rsidP="00334C6D">
      <w:pPr>
        <w:adjustRightInd w:val="0"/>
        <w:jc w:val="both"/>
        <w:rPr>
          <w:rFonts w:ascii="Arial" w:hAnsi="Arial" w:cs="Arial"/>
          <w:iCs/>
          <w:sz w:val="22"/>
          <w:szCs w:val="22"/>
        </w:rPr>
      </w:pPr>
    </w:p>
    <w:p w14:paraId="1132615E"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54CE11DD"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00902667" w14:textId="77777777" w:rsidR="009928FC" w:rsidRDefault="009928FC" w:rsidP="009928FC">
      <w:pPr>
        <w:pStyle w:val="Corpotesto"/>
        <w:widowControl w:val="0"/>
        <w:spacing w:before="100"/>
        <w:jc w:val="center"/>
        <w:rPr>
          <w:rFonts w:ascii="Times New Roman" w:hAnsi="Times New Roman" w:cs="Times New Roman"/>
          <w:bCs/>
          <w:sz w:val="24"/>
        </w:rPr>
      </w:pPr>
    </w:p>
    <w:p w14:paraId="351DEC19"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57F75B24" w14:textId="77777777" w:rsidR="00B24BE2" w:rsidRDefault="00B24BE2" w:rsidP="00B24BE2">
      <w:pPr>
        <w:jc w:val="right"/>
      </w:pPr>
      <w:r>
        <w:t>(firma digitale del legale rappresentante dell’operatore)</w:t>
      </w:r>
    </w:p>
    <w:p w14:paraId="4770542C" w14:textId="77777777" w:rsidR="009928FC" w:rsidRDefault="009928FC" w:rsidP="009928FC">
      <w:pPr>
        <w:pStyle w:val="Corpotesto"/>
        <w:widowControl w:val="0"/>
        <w:spacing w:before="100"/>
        <w:rPr>
          <w:rFonts w:ascii="Times New Roman" w:hAnsi="Times New Roman" w:cs="Times New Roman"/>
          <w:b/>
          <w:bCs/>
          <w:sz w:val="24"/>
          <w:u w:val="single"/>
        </w:rPr>
      </w:pPr>
    </w:p>
    <w:p w14:paraId="3B5A0748"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07D63332" w14:textId="77777777" w:rsidR="00F9744F" w:rsidRDefault="00F9744F" w:rsidP="00405F1E">
      <w:pPr>
        <w:pStyle w:val="Corpodeltesto2"/>
        <w:widowControl w:val="0"/>
        <w:spacing w:line="240" w:lineRule="auto"/>
        <w:jc w:val="center"/>
        <w:rPr>
          <w:rFonts w:ascii="Arial" w:hAnsi="Arial" w:cs="Arial"/>
          <w:b/>
          <w:i/>
          <w:sz w:val="22"/>
          <w:szCs w:val="22"/>
        </w:rPr>
      </w:pPr>
    </w:p>
    <w:p w14:paraId="3F76B711"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859DFF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3AF1E9F0"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6DA8628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6FD95DD6"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00F1D7F4"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58F64CD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7BEE732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05C37F9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3801E21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3B4ACB2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3F610969"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lastRenderedPageBreak/>
        <w:t>Potranno venire a conoscenza dei Suoi dati personali gli incaricati del trattamento e gli addetti alla gestione e manutenzione degli strumenti elettronici, personale qualificato e formato.</w:t>
      </w:r>
    </w:p>
    <w:p w14:paraId="08B2E45A"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51EF170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5C543D11"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6B78BDF" w14:textId="77777777" w:rsidR="00B359F4" w:rsidRPr="00B359F4" w:rsidRDefault="00B359F4" w:rsidP="00B359F4">
      <w:pPr>
        <w:suppressAutoHyphens w:val="0"/>
        <w:jc w:val="both"/>
        <w:rPr>
          <w:rFonts w:ascii="Verdana" w:hAnsi="Verdana" w:cs="Arial"/>
          <w:kern w:val="0"/>
          <w:sz w:val="20"/>
          <w:lang w:eastAsia="it-IT"/>
        </w:rPr>
      </w:pPr>
    </w:p>
    <w:p w14:paraId="6A7DA38E"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70F86B9B"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0544FE2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42D757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5A49116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402C8CE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0827665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8F112B"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0D92837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48CAA587"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213D0D7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3E39D3B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4B7BCC47"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67588D7E"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4B390279"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6520C4C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99E93" w14:textId="77777777" w:rsidR="000670FA" w:rsidRDefault="000670FA" w:rsidP="009928FC">
      <w:r>
        <w:separator/>
      </w:r>
    </w:p>
  </w:endnote>
  <w:endnote w:type="continuationSeparator" w:id="0">
    <w:p w14:paraId="4EFC0736" w14:textId="77777777" w:rsidR="000670FA" w:rsidRDefault="000670FA"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336C7" w14:textId="77777777" w:rsidR="000670FA" w:rsidRDefault="000670FA" w:rsidP="009928FC">
      <w:r>
        <w:separator/>
      </w:r>
    </w:p>
  </w:footnote>
  <w:footnote w:type="continuationSeparator" w:id="0">
    <w:p w14:paraId="428C8092" w14:textId="77777777" w:rsidR="000670FA" w:rsidRDefault="000670FA"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5B13572"/>
    <w:multiLevelType w:val="hybridMultilevel"/>
    <w:tmpl w:val="3EC22542"/>
    <w:lvl w:ilvl="0" w:tplc="D77094B0">
      <w:start w:val="1"/>
      <w:numFmt w:val="decimal"/>
      <w:lvlText w:val="%1)"/>
      <w:lvlJc w:val="left"/>
      <w:pPr>
        <w:tabs>
          <w:tab w:val="num" w:pos="397"/>
        </w:tabs>
        <w:ind w:left="397" w:hanging="397"/>
      </w:pPr>
      <w:rPr>
        <w:b/>
      </w:rPr>
    </w:lvl>
    <w:lvl w:ilvl="1" w:tplc="35347B72">
      <w:start w:val="1"/>
      <w:numFmt w:val="lowerLetter"/>
      <w:lvlText w:val="%2."/>
      <w:lvlJc w:val="left"/>
      <w:pPr>
        <w:tabs>
          <w:tab w:val="num" w:pos="907"/>
        </w:tabs>
        <w:ind w:left="907" w:hanging="397"/>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274987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1939044">
    <w:abstractNumId w:val="1"/>
  </w:num>
  <w:num w:numId="3" w16cid:durableId="1479103537">
    <w:abstractNumId w:val="2"/>
    <w:lvlOverride w:ilvl="0">
      <w:startOverride w:val="1"/>
    </w:lvlOverride>
  </w:num>
  <w:num w:numId="4" w16cid:durableId="7440319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25339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4790234">
    <w:abstractNumId w:val="7"/>
  </w:num>
  <w:num w:numId="7" w16cid:durableId="1843475095">
    <w:abstractNumId w:val="6"/>
  </w:num>
  <w:num w:numId="8" w16cid:durableId="4518236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27609"/>
    <w:rsid w:val="000670FA"/>
    <w:rsid w:val="0007330D"/>
    <w:rsid w:val="0007593E"/>
    <w:rsid w:val="00076CEA"/>
    <w:rsid w:val="000B1A1D"/>
    <w:rsid w:val="000B4D73"/>
    <w:rsid w:val="00133037"/>
    <w:rsid w:val="00296A3E"/>
    <w:rsid w:val="002C667F"/>
    <w:rsid w:val="0030455B"/>
    <w:rsid w:val="00334C6D"/>
    <w:rsid w:val="00334E41"/>
    <w:rsid w:val="003660CB"/>
    <w:rsid w:val="003A400A"/>
    <w:rsid w:val="003E6BCC"/>
    <w:rsid w:val="003F3184"/>
    <w:rsid w:val="00405F1E"/>
    <w:rsid w:val="00415DBE"/>
    <w:rsid w:val="0042053D"/>
    <w:rsid w:val="00445107"/>
    <w:rsid w:val="004A4494"/>
    <w:rsid w:val="00537AA5"/>
    <w:rsid w:val="005422CA"/>
    <w:rsid w:val="00576FDC"/>
    <w:rsid w:val="005B22B6"/>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95609F"/>
    <w:rsid w:val="00975195"/>
    <w:rsid w:val="009928FC"/>
    <w:rsid w:val="00996139"/>
    <w:rsid w:val="009B5C93"/>
    <w:rsid w:val="009D62CC"/>
    <w:rsid w:val="009E3A72"/>
    <w:rsid w:val="00A04518"/>
    <w:rsid w:val="00AD122C"/>
    <w:rsid w:val="00AD3297"/>
    <w:rsid w:val="00B24BE2"/>
    <w:rsid w:val="00B359F4"/>
    <w:rsid w:val="00B71AA5"/>
    <w:rsid w:val="00B83E95"/>
    <w:rsid w:val="00BB5806"/>
    <w:rsid w:val="00BC234F"/>
    <w:rsid w:val="00BC4997"/>
    <w:rsid w:val="00BE5E76"/>
    <w:rsid w:val="00C2686F"/>
    <w:rsid w:val="00C61B68"/>
    <w:rsid w:val="00C63D94"/>
    <w:rsid w:val="00C84FE8"/>
    <w:rsid w:val="00CB2E64"/>
    <w:rsid w:val="00CE432F"/>
    <w:rsid w:val="00CF2BD3"/>
    <w:rsid w:val="00CF6759"/>
    <w:rsid w:val="00D048C7"/>
    <w:rsid w:val="00D12610"/>
    <w:rsid w:val="00D27A02"/>
    <w:rsid w:val="00D61B6F"/>
    <w:rsid w:val="00D8686A"/>
    <w:rsid w:val="00DE2970"/>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61855"/>
  <w15:chartTrackingRefBased/>
  <w15:docId w15:val="{A8C8ABF8-EE7B-4576-8DCE-E89BADFD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9729207">
      <w:bodyDiv w:val="1"/>
      <w:marLeft w:val="0"/>
      <w:marRight w:val="0"/>
      <w:marTop w:val="0"/>
      <w:marBottom w:val="0"/>
      <w:divBdr>
        <w:top w:val="none" w:sz="0" w:space="0" w:color="auto"/>
        <w:left w:val="none" w:sz="0" w:space="0" w:color="auto"/>
        <w:bottom w:val="none" w:sz="0" w:space="0" w:color="auto"/>
        <w:right w:val="none" w:sz="0" w:space="0" w:color="auto"/>
      </w:divBdr>
    </w:div>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2784</Words>
  <Characters>15871</Characters>
  <Application>Microsoft Office Word</Application>
  <DocSecurity>0</DocSecurity>
  <Lines>132</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Silvia Bocci</cp:lastModifiedBy>
  <cp:revision>2</cp:revision>
  <dcterms:created xsi:type="dcterms:W3CDTF">2024-05-08T06:51:00Z</dcterms:created>
  <dcterms:modified xsi:type="dcterms:W3CDTF">2024-05-08T06:51:00Z</dcterms:modified>
</cp:coreProperties>
</file>