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2421982A" w14:textId="77777777" w:rsidR="00257EE5" w:rsidRPr="00257EE5" w:rsidRDefault="009928FC" w:rsidP="00257EE5">
      <w:pPr>
        <w:jc w:val="both"/>
      </w:pPr>
      <w:r w:rsidRPr="00D40B34">
        <w:t xml:space="preserve">OGGETTO: </w:t>
      </w:r>
      <w:r w:rsidR="00445107" w:rsidRPr="00D40B34">
        <w:t xml:space="preserve">AVVISO DI ASTA </w:t>
      </w:r>
      <w:r w:rsidR="00D40B34" w:rsidRPr="00D40B34">
        <w:t>–</w:t>
      </w:r>
      <w:r w:rsidR="0097349B">
        <w:t xml:space="preserve"> </w:t>
      </w:r>
      <w:r w:rsidR="00257EE5" w:rsidRPr="00257EE5">
        <w:t xml:space="preserve">VENDITA MATERIALE LEGNOSO PROVENIENTE </w:t>
      </w:r>
      <w:bookmarkStart w:id="0" w:name="_Hlk175828617"/>
      <w:r w:rsidR="00257EE5" w:rsidRPr="00257EE5">
        <w:t>DA INTERVENTI SERVICOLTURALI ESEGUITI DALL’AGENZIA FORESTALE REGIONALE DELL’ UMBRIA IN LOCALITA’CAICOCCI COMUNE DI UMBERTIDE NELL'AMBITO DEI PROGETTI P.S.R. MISURA 8.5 VI ANNUALITA</w:t>
      </w:r>
      <w:bookmarkEnd w:id="0"/>
      <w:r w:rsidR="00257EE5" w:rsidRPr="00257EE5">
        <w:t xml:space="preserve"> - PROCEDIMENTO DI ASTA.</w:t>
      </w:r>
    </w:p>
    <w:p w14:paraId="2125826F" w14:textId="37D73B88" w:rsidR="009928FC" w:rsidRDefault="009928FC" w:rsidP="00257EE5">
      <w:pPr>
        <w:pStyle w:val="Sottotitolo"/>
        <w:widowControl w:val="0"/>
        <w:spacing w:before="120" w:after="120"/>
        <w:ind w:left="1190" w:hanging="1190"/>
        <w:jc w:val="both"/>
        <w:rPr>
          <w:b w:val="0"/>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lastRenderedPageBreak/>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1"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1"/>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w:t>
            </w:r>
            <w:proofErr w:type="gramStart"/>
            <w:r>
              <w:t>consiglio di amministrazione</w:t>
            </w:r>
            <w:proofErr w:type="gramEnd"/>
            <w:r>
              <w:t xml:space="preserv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Il responsabile della protezione dati è la Fondazione Logos PA, nella persona dell’Avv. </w:t>
      </w:r>
      <w:proofErr w:type="spellStart"/>
      <w:r w:rsidRPr="00B359F4">
        <w:rPr>
          <w:rFonts w:ascii="Verdana" w:hAnsi="Verdana" w:cs="Arial"/>
          <w:kern w:val="0"/>
          <w:sz w:val="20"/>
          <w:lang w:eastAsia="it-IT"/>
        </w:rPr>
        <w:t>Mastrofini</w:t>
      </w:r>
      <w:proofErr w:type="spellEnd"/>
      <w:r w:rsidRPr="00B359F4">
        <w:rPr>
          <w:rFonts w:ascii="Verdana" w:hAnsi="Verdana" w:cs="Arial"/>
          <w:kern w:val="0"/>
          <w:sz w:val="20"/>
          <w:lang w:eastAsia="it-IT"/>
        </w:rPr>
        <w:t xml:space="preserve"> Roberto, info@logospa.it, 0632110514.</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w:t>
      </w:r>
      <w:r w:rsidRPr="00B359F4">
        <w:rPr>
          <w:rFonts w:ascii="Verdana" w:hAnsi="Verdana" w:cs="Arial"/>
          <w:kern w:val="0"/>
          <w:sz w:val="20"/>
          <w:lang w:eastAsia="it-IT"/>
        </w:rPr>
        <w:lastRenderedPageBreak/>
        <w:t>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48CE2" w14:textId="77777777" w:rsidR="00192AA2" w:rsidRDefault="00192AA2" w:rsidP="009928FC">
      <w:r>
        <w:separator/>
      </w:r>
    </w:p>
  </w:endnote>
  <w:endnote w:type="continuationSeparator" w:id="0">
    <w:p w14:paraId="39D1BDCC" w14:textId="77777777" w:rsidR="00192AA2" w:rsidRDefault="00192AA2"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87D4F" w14:textId="77777777" w:rsidR="00192AA2" w:rsidRDefault="00192AA2" w:rsidP="009928FC">
      <w:r>
        <w:separator/>
      </w:r>
    </w:p>
  </w:footnote>
  <w:footnote w:type="continuationSeparator" w:id="0">
    <w:p w14:paraId="5C2D6834" w14:textId="77777777" w:rsidR="00192AA2" w:rsidRDefault="00192AA2"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83DCF"/>
    <w:rsid w:val="000B1A1D"/>
    <w:rsid w:val="000B4D73"/>
    <w:rsid w:val="00116030"/>
    <w:rsid w:val="00133037"/>
    <w:rsid w:val="00175D1A"/>
    <w:rsid w:val="00192AA2"/>
    <w:rsid w:val="00257EE5"/>
    <w:rsid w:val="00296A3E"/>
    <w:rsid w:val="00334C6D"/>
    <w:rsid w:val="00334E41"/>
    <w:rsid w:val="003660CB"/>
    <w:rsid w:val="003B4EA2"/>
    <w:rsid w:val="003E6BCC"/>
    <w:rsid w:val="003F3184"/>
    <w:rsid w:val="00405F1E"/>
    <w:rsid w:val="0042053D"/>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8D03E5"/>
    <w:rsid w:val="0095609F"/>
    <w:rsid w:val="0097349B"/>
    <w:rsid w:val="009920BA"/>
    <w:rsid w:val="009928FC"/>
    <w:rsid w:val="00996139"/>
    <w:rsid w:val="009B5C93"/>
    <w:rsid w:val="009D62CC"/>
    <w:rsid w:val="009E3A72"/>
    <w:rsid w:val="00A04518"/>
    <w:rsid w:val="00A81250"/>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16EA"/>
    <w:rsid w:val="00CF2BD3"/>
    <w:rsid w:val="00CF6759"/>
    <w:rsid w:val="00D048C7"/>
    <w:rsid w:val="00D12610"/>
    <w:rsid w:val="00D27A02"/>
    <w:rsid w:val="00D40B34"/>
    <w:rsid w:val="00D61B6F"/>
    <w:rsid w:val="00D8686A"/>
    <w:rsid w:val="00DC324B"/>
    <w:rsid w:val="00DE2970"/>
    <w:rsid w:val="00E04B6F"/>
    <w:rsid w:val="00E43DBE"/>
    <w:rsid w:val="00E50D4A"/>
    <w:rsid w:val="00EC7671"/>
    <w:rsid w:val="00ED694B"/>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2834</Words>
  <Characters>16157</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4</cp:revision>
  <dcterms:created xsi:type="dcterms:W3CDTF">2024-08-29T06:18:00Z</dcterms:created>
  <dcterms:modified xsi:type="dcterms:W3CDTF">2024-09-02T07:19:00Z</dcterms:modified>
</cp:coreProperties>
</file>