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C4031" w14:textId="77777777" w:rsidR="005F0519" w:rsidRDefault="005F0519" w:rsidP="005F0519">
      <w:pPr>
        <w:numPr>
          <w:ilvl w:val="0"/>
          <w:numId w:val="1"/>
        </w:numPr>
        <w:autoSpaceDE w:val="0"/>
        <w:autoSpaceDN w:val="0"/>
        <w:adjustRightInd w:val="0"/>
        <w:jc w:val="right"/>
        <w:rPr>
          <w:b/>
          <w:bCs/>
          <w:color w:val="000000"/>
          <w:kern w:val="0"/>
          <w:lang w:eastAsia="it-IT"/>
        </w:rPr>
      </w:pPr>
      <w:r>
        <w:rPr>
          <w:b/>
          <w:bCs/>
          <w:color w:val="000000"/>
        </w:rPr>
        <w:t>Spett.le AFOR</w:t>
      </w:r>
    </w:p>
    <w:p w14:paraId="11075864" w14:textId="77777777" w:rsidR="005F0519" w:rsidRDefault="00E74D63" w:rsidP="00E74D63">
      <w:pPr>
        <w:autoSpaceDE w:val="0"/>
        <w:autoSpaceDN w:val="0"/>
        <w:adjustRightInd w:val="0"/>
        <w:rPr>
          <w:b/>
          <w:bCs/>
          <w:color w:val="000000"/>
        </w:rPr>
      </w:pPr>
      <w:r>
        <w:rPr>
          <w:b/>
          <w:bCs/>
          <w:color w:val="000000"/>
        </w:rPr>
        <w:t>Allegato A</w:t>
      </w:r>
    </w:p>
    <w:p w14:paraId="61D6BDD5" w14:textId="77777777" w:rsidR="005F0519" w:rsidRDefault="005F0519" w:rsidP="005F0519">
      <w:pPr>
        <w:numPr>
          <w:ilvl w:val="8"/>
          <w:numId w:val="1"/>
        </w:numPr>
        <w:autoSpaceDE w:val="0"/>
        <w:autoSpaceDN w:val="0"/>
        <w:adjustRightInd w:val="0"/>
        <w:jc w:val="right"/>
        <w:rPr>
          <w:b/>
          <w:bCs/>
          <w:color w:val="000000"/>
        </w:rPr>
      </w:pPr>
      <w:r>
        <w:rPr>
          <w:b/>
          <w:bCs/>
          <w:color w:val="000000"/>
        </w:rPr>
        <w:t>Ufficio gare e appalti</w:t>
      </w:r>
    </w:p>
    <w:p w14:paraId="063D757D" w14:textId="77777777" w:rsidR="005F0519" w:rsidRDefault="005F0519" w:rsidP="005F0519">
      <w:pPr>
        <w:numPr>
          <w:ilvl w:val="0"/>
          <w:numId w:val="1"/>
        </w:numPr>
        <w:autoSpaceDE w:val="0"/>
        <w:autoSpaceDN w:val="0"/>
        <w:adjustRightInd w:val="0"/>
        <w:jc w:val="right"/>
        <w:rPr>
          <w:b/>
          <w:bCs/>
          <w:color w:val="000000"/>
        </w:rPr>
      </w:pPr>
      <w:r>
        <w:rPr>
          <w:b/>
          <w:bCs/>
          <w:color w:val="000000"/>
        </w:rPr>
        <w:t>Via P. Tuzi, 7</w:t>
      </w:r>
    </w:p>
    <w:p w14:paraId="7ED0FF78" w14:textId="77777777" w:rsidR="005F0519" w:rsidRDefault="005F0519" w:rsidP="005F0519">
      <w:pPr>
        <w:numPr>
          <w:ilvl w:val="0"/>
          <w:numId w:val="1"/>
        </w:numPr>
        <w:autoSpaceDE w:val="0"/>
        <w:autoSpaceDN w:val="0"/>
        <w:adjustRightInd w:val="0"/>
        <w:jc w:val="right"/>
        <w:rPr>
          <w:b/>
          <w:bCs/>
          <w:color w:val="000000"/>
        </w:rPr>
      </w:pPr>
      <w:r>
        <w:rPr>
          <w:b/>
          <w:bCs/>
          <w:color w:val="000000"/>
        </w:rPr>
        <w:t>06128 Perugia</w:t>
      </w:r>
    </w:p>
    <w:p w14:paraId="32E58E3D" w14:textId="77777777" w:rsidR="005F0519" w:rsidRDefault="005F0519" w:rsidP="005F0519">
      <w:pPr>
        <w:pStyle w:val="Default"/>
        <w:numPr>
          <w:ilvl w:val="0"/>
          <w:numId w:val="1"/>
        </w:numPr>
        <w:jc w:val="both"/>
        <w:rPr>
          <w:b/>
          <w:bCs/>
          <w:sz w:val="22"/>
          <w:szCs w:val="22"/>
        </w:rPr>
      </w:pPr>
    </w:p>
    <w:p w14:paraId="2B8E8683" w14:textId="77777777" w:rsidR="005F0519" w:rsidRDefault="005F0519" w:rsidP="005F0519">
      <w:pPr>
        <w:pStyle w:val="Default"/>
        <w:numPr>
          <w:ilvl w:val="0"/>
          <w:numId w:val="1"/>
        </w:numPr>
        <w:jc w:val="both"/>
        <w:rPr>
          <w:b/>
          <w:bCs/>
          <w:sz w:val="22"/>
          <w:szCs w:val="22"/>
        </w:rPr>
      </w:pPr>
      <w:r>
        <w:rPr>
          <w:b/>
          <w:bCs/>
          <w:sz w:val="22"/>
          <w:szCs w:val="22"/>
        </w:rPr>
        <w:t xml:space="preserve">AVVISO DI </w:t>
      </w:r>
      <w:proofErr w:type="gramStart"/>
      <w:r>
        <w:rPr>
          <w:b/>
          <w:bCs/>
          <w:sz w:val="22"/>
          <w:szCs w:val="22"/>
        </w:rPr>
        <w:t>CESSIONE  ONEROSA</w:t>
      </w:r>
      <w:proofErr w:type="gramEnd"/>
      <w:r>
        <w:rPr>
          <w:b/>
          <w:bCs/>
          <w:sz w:val="22"/>
          <w:szCs w:val="22"/>
        </w:rPr>
        <w:t xml:space="preserve"> DI STARNE, PER USO FAUNISTICO, DI ETA’ 90-120 GIORNI PRODOTTE PRESSO IL CENTRO REGIONALE DI ALLEVAMENTO DI FAUNA SELVATICA DI TORRE CERTALTA IN COMUNE DI UMBERTIDE </w:t>
      </w:r>
    </w:p>
    <w:p w14:paraId="15CB2CF4" w14:textId="77777777" w:rsidR="005F0519" w:rsidRDefault="005F0519" w:rsidP="005F0519">
      <w:pPr>
        <w:pStyle w:val="Testo10modulistica"/>
        <w:numPr>
          <w:ilvl w:val="0"/>
          <w:numId w:val="1"/>
        </w:numPr>
        <w:spacing w:line="241" w:lineRule="atLeast"/>
        <w:rPr>
          <w:rFonts w:ascii="Times New Roman" w:hAnsi="Times New Roman" w:cs="Times New Roman"/>
          <w:b/>
          <w:color w:val="auto"/>
          <w:sz w:val="24"/>
          <w:szCs w:val="24"/>
        </w:rPr>
      </w:pPr>
      <w:r>
        <w:rPr>
          <w:rFonts w:ascii="Times New Roman" w:hAnsi="Times New Roman" w:cs="Times New Roman"/>
          <w:b/>
          <w:color w:val="auto"/>
          <w:sz w:val="24"/>
          <w:szCs w:val="24"/>
        </w:rPr>
        <w:t>Istanza di ammissione alla</w:t>
      </w:r>
      <w:r>
        <w:rPr>
          <w:rFonts w:ascii="Times New Roman" w:hAnsi="Times New Roman"/>
          <w:bCs/>
        </w:rPr>
        <w:t xml:space="preserve"> </w:t>
      </w:r>
      <w:r>
        <w:rPr>
          <w:rFonts w:ascii="Times New Roman" w:hAnsi="Times New Roman" w:cs="Times New Roman"/>
          <w:b/>
          <w:color w:val="auto"/>
          <w:sz w:val="24"/>
          <w:szCs w:val="24"/>
        </w:rPr>
        <w:t>procedura.</w:t>
      </w:r>
    </w:p>
    <w:p w14:paraId="2E884C8E"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3DEDBB1A" w14:textId="77777777" w:rsidR="009928FC" w:rsidRDefault="009928FC" w:rsidP="009928FC">
      <w:pPr>
        <w:widowControl w:val="0"/>
        <w:spacing w:before="120" w:line="240" w:lineRule="atLeast"/>
        <w:rPr>
          <w:b/>
        </w:rPr>
      </w:pPr>
    </w:p>
    <w:p w14:paraId="642FB447"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 n. civico …………… cap ………………</w:t>
      </w:r>
      <w:proofErr w:type="gramStart"/>
      <w:r>
        <w:t>…….</w:t>
      </w:r>
      <w:proofErr w:type="gramEnd"/>
      <w:r>
        <w:t>.</w:t>
      </w:r>
    </w:p>
    <w:p w14:paraId="1523EDD9" w14:textId="77777777" w:rsidR="009928FC" w:rsidRDefault="009928FC" w:rsidP="009928FC">
      <w:pPr>
        <w:pStyle w:val="Corpotesto"/>
        <w:widowControl w:val="0"/>
        <w:spacing w:before="80"/>
      </w:pPr>
      <w:r>
        <w:rPr>
          <w:rFonts w:ascii="Times New Roman" w:hAnsi="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1E686072" w14:textId="77777777" w:rsidR="005F0519" w:rsidRDefault="005F0519" w:rsidP="005F0519">
      <w:pPr>
        <w:pStyle w:val="Titolo1"/>
        <w:keepNext w:val="0"/>
        <w:widowControl w:val="0"/>
        <w:spacing w:before="120" w:after="120"/>
        <w:rPr>
          <w:iCs/>
          <w:spacing w:val="80"/>
          <w:kern w:val="32"/>
          <w:sz w:val="32"/>
          <w:szCs w:val="24"/>
          <w:lang w:eastAsia="x-none"/>
        </w:rPr>
      </w:pPr>
      <w:r>
        <w:rPr>
          <w:b/>
          <w:bCs/>
          <w:iCs/>
          <w:spacing w:val="80"/>
          <w:szCs w:val="24"/>
        </w:rPr>
        <w:t>COMUNICA</w:t>
      </w:r>
    </w:p>
    <w:p w14:paraId="2548BB40" w14:textId="77777777" w:rsidR="005F0519" w:rsidRDefault="005F0519" w:rsidP="005F0519">
      <w:pPr>
        <w:pStyle w:val="NormaleWeb"/>
      </w:pPr>
      <w:r>
        <w:t>di essere interessato alla procedura in oggetto e di voler partecipare in qualità di:</w:t>
      </w:r>
    </w:p>
    <w:p w14:paraId="724444D0" w14:textId="77777777" w:rsidR="005F0519" w:rsidRDefault="005F0519" w:rsidP="005F0519">
      <w:pPr>
        <w:pStyle w:val="NormaleWeb"/>
        <w:numPr>
          <w:ilvl w:val="0"/>
          <w:numId w:val="6"/>
        </w:numPr>
        <w:suppressAutoHyphens/>
        <w:spacing w:before="120" w:beforeAutospacing="0" w:after="0" w:afterAutospacing="0"/>
        <w:ind w:left="714" w:hanging="357"/>
        <w:jc w:val="both"/>
        <w:rPr>
          <w:b/>
        </w:rPr>
      </w:pPr>
      <w:r>
        <w:rPr>
          <w:b/>
        </w:rPr>
        <w:t>Impresa individuale</w:t>
      </w:r>
    </w:p>
    <w:p w14:paraId="4010D31A" w14:textId="77777777" w:rsidR="005F0519" w:rsidRDefault="005F0519" w:rsidP="005F0519">
      <w:pPr>
        <w:pStyle w:val="NormaleWeb"/>
        <w:numPr>
          <w:ilvl w:val="0"/>
          <w:numId w:val="6"/>
        </w:numPr>
        <w:suppressAutoHyphens/>
        <w:spacing w:before="120" w:beforeAutospacing="0" w:after="0" w:afterAutospacing="0"/>
        <w:ind w:left="714" w:hanging="357"/>
        <w:jc w:val="both"/>
        <w:rPr>
          <w:b/>
        </w:rPr>
      </w:pPr>
      <w:r>
        <w:rPr>
          <w:b/>
        </w:rPr>
        <w:t>Società commerciale</w:t>
      </w:r>
    </w:p>
    <w:p w14:paraId="607F69E1" w14:textId="77777777" w:rsidR="005F0519" w:rsidRDefault="005F0519" w:rsidP="005F0519">
      <w:pPr>
        <w:pStyle w:val="NormaleWeb"/>
        <w:numPr>
          <w:ilvl w:val="0"/>
          <w:numId w:val="6"/>
        </w:numPr>
        <w:suppressAutoHyphens/>
        <w:spacing w:before="120" w:beforeAutospacing="0" w:after="0" w:afterAutospacing="0"/>
        <w:ind w:left="714" w:hanging="357"/>
        <w:jc w:val="both"/>
        <w:rPr>
          <w:b/>
        </w:rPr>
      </w:pPr>
      <w:r>
        <w:rPr>
          <w:b/>
        </w:rPr>
        <w:t xml:space="preserve">Società Cooperativa </w:t>
      </w:r>
      <w:r>
        <w:t>iscritta all’Albo delle cooperative</w:t>
      </w:r>
    </w:p>
    <w:p w14:paraId="130DC9FD" w14:textId="77777777" w:rsidR="005F0519" w:rsidRDefault="005F0519" w:rsidP="005F0519">
      <w:pPr>
        <w:pStyle w:val="NormaleWeb"/>
        <w:numPr>
          <w:ilvl w:val="0"/>
          <w:numId w:val="6"/>
        </w:numPr>
        <w:suppressAutoHyphens/>
        <w:spacing w:before="120" w:beforeAutospacing="0" w:after="0" w:afterAutospacing="0"/>
        <w:ind w:left="714" w:hanging="357"/>
        <w:jc w:val="both"/>
      </w:pPr>
      <w:r>
        <w:rPr>
          <w:b/>
        </w:rPr>
        <w:t>Consorzio stabile</w:t>
      </w:r>
    </w:p>
    <w:p w14:paraId="130A9BF2" w14:textId="77777777" w:rsidR="005F0519" w:rsidRDefault="005F0519" w:rsidP="005F0519">
      <w:pPr>
        <w:pStyle w:val="NormaleWeb"/>
        <w:numPr>
          <w:ilvl w:val="0"/>
          <w:numId w:val="6"/>
        </w:numPr>
        <w:suppressAutoHyphens/>
        <w:spacing w:before="120" w:beforeAutospacing="0" w:after="0" w:afterAutospacing="0"/>
        <w:ind w:left="714" w:hanging="357"/>
        <w:jc w:val="both"/>
      </w:pPr>
      <w:r>
        <w:rPr>
          <w:b/>
        </w:rPr>
        <w:t xml:space="preserve">Riunione Temporanea di Imprese o Consorzio, costituiti o da costituire </w:t>
      </w:r>
      <w:r>
        <w:t>(</w:t>
      </w:r>
      <w:r>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t>e che nessuna delle imprese indicate partecipa in qualsiasi altra forma alla presente gara;</w:t>
      </w:r>
    </w:p>
    <w:p w14:paraId="190D4CC3" w14:textId="77777777" w:rsidR="005F0519" w:rsidRDefault="005F0519" w:rsidP="005F0519">
      <w:pPr>
        <w:pStyle w:val="NormaleWeb"/>
        <w:keepNext/>
        <w:numPr>
          <w:ilvl w:val="0"/>
          <w:numId w:val="7"/>
        </w:numPr>
        <w:suppressAutoHyphens/>
        <w:spacing w:before="120" w:beforeAutospacing="0" w:after="0" w:afterAutospacing="0"/>
        <w:ind w:left="714" w:hanging="357"/>
        <w:jc w:val="both"/>
      </w:pPr>
      <w:r>
        <w:rPr>
          <w:b/>
        </w:rPr>
        <w:t xml:space="preserve">Consorzio </w:t>
      </w:r>
      <w:r>
        <w:t>– anche stabile –</w:t>
      </w:r>
      <w:r>
        <w:rPr>
          <w:b/>
        </w:rPr>
        <w:t xml:space="preserve"> </w:t>
      </w:r>
      <w:r>
        <w:rPr>
          <w:i/>
        </w:rPr>
        <w:t xml:space="preserve">(indicare denominazione e sede legale delle ditte consorziate per le quali si concorre e di quelle indicate quali esecutrici del </w:t>
      </w:r>
      <w:proofErr w:type="gramStart"/>
      <w:r>
        <w:rPr>
          <w:i/>
        </w:rPr>
        <w:t>servizio)</w:t>
      </w:r>
      <w:r>
        <w:rPr>
          <w:b/>
        </w:rPr>
        <w:t>_</w:t>
      </w:r>
      <w:proofErr w:type="gramEnd"/>
      <w:r>
        <w:rPr>
          <w:b/>
        </w:rPr>
        <w:t>_________________________</w:t>
      </w:r>
      <w:r>
        <w:t xml:space="preserve"> e che nessuna delle imprese indicate partecipa in qualsiasi altra forma alla presente gara;</w:t>
      </w:r>
    </w:p>
    <w:p w14:paraId="2E469102" w14:textId="77777777" w:rsidR="005F0519" w:rsidRDefault="005F0519" w:rsidP="005F0519">
      <w:pPr>
        <w:pStyle w:val="NormaleWeb"/>
        <w:keepNext/>
        <w:numPr>
          <w:ilvl w:val="0"/>
          <w:numId w:val="7"/>
        </w:numPr>
        <w:suppressAutoHyphens/>
        <w:spacing w:before="120" w:beforeAutospacing="0" w:after="0" w:afterAutospacing="0"/>
        <w:ind w:left="714" w:hanging="357"/>
        <w:jc w:val="both"/>
      </w:pPr>
      <w:r>
        <w:rPr>
          <w:b/>
        </w:rPr>
        <w:t xml:space="preserve">Consorzio di Cooperative </w:t>
      </w:r>
      <w:r>
        <w:t>iscritte all’Albo delle cooperative</w:t>
      </w:r>
      <w:r>
        <w:rPr>
          <w:i/>
        </w:rPr>
        <w:t>;</w:t>
      </w:r>
    </w:p>
    <w:p w14:paraId="6435CE18" w14:textId="77777777" w:rsidR="005F0519" w:rsidRDefault="005F0519" w:rsidP="005F0519">
      <w:pPr>
        <w:keepNext/>
        <w:numPr>
          <w:ilvl w:val="0"/>
          <w:numId w:val="7"/>
        </w:numPr>
        <w:spacing w:before="120"/>
        <w:ind w:left="714" w:hanging="357"/>
        <w:jc w:val="both"/>
      </w:pPr>
      <w:r>
        <w:rPr>
          <w:b/>
        </w:rPr>
        <w:t xml:space="preserve">Riunione Temporanea di cooperative </w:t>
      </w:r>
      <w:r>
        <w:t>iscritte all’Albo delle cooperative;</w:t>
      </w:r>
    </w:p>
    <w:p w14:paraId="7F305CC9" w14:textId="77777777" w:rsidR="005F0519" w:rsidRDefault="005F0519" w:rsidP="005F0519">
      <w:pPr>
        <w:keepNext/>
        <w:numPr>
          <w:ilvl w:val="0"/>
          <w:numId w:val="7"/>
        </w:numPr>
        <w:spacing w:before="120"/>
        <w:ind w:left="714" w:hanging="357"/>
        <w:jc w:val="both"/>
      </w:pPr>
      <w:r>
        <w:rPr>
          <w:b/>
        </w:rPr>
        <w:t>Concorrente che si avvale di impresa ausiliaria</w:t>
      </w:r>
    </w:p>
    <w:p w14:paraId="7D6484B3" w14:textId="77777777" w:rsidR="005F0519" w:rsidRDefault="005F0519" w:rsidP="005F0519">
      <w:pPr>
        <w:keepNext/>
        <w:numPr>
          <w:ilvl w:val="0"/>
          <w:numId w:val="7"/>
        </w:numPr>
        <w:spacing w:before="120"/>
        <w:ind w:left="714" w:hanging="357"/>
        <w:jc w:val="both"/>
      </w:pPr>
      <w:r>
        <w:rPr>
          <w:b/>
        </w:rPr>
        <w:t xml:space="preserve">Operatore economico stabilito in altro Stato membro </w:t>
      </w:r>
    </w:p>
    <w:p w14:paraId="1443C6A2" w14:textId="77777777" w:rsidR="005F0519" w:rsidRDefault="005F0519" w:rsidP="005F0519">
      <w:pPr>
        <w:rPr>
          <w:b/>
        </w:rPr>
      </w:pPr>
    </w:p>
    <w:p w14:paraId="0727F538" w14:textId="77777777" w:rsidR="005F0519" w:rsidRDefault="005F0519" w:rsidP="005F0519">
      <w:pPr>
        <w:jc w:val="both"/>
      </w:pPr>
      <w:r>
        <w:lastRenderedPageBreak/>
        <w:t>A tal fine, nel rispetto di quanto disposto dagli articoli 46 e 47 del D.P.R. 445/2000 e s.m.i., e consapevole della responsabilità in caso di affermazioni mendaci e delle relative sanzioni penali di cui all’art. 76 del medesimo D.P.R. 445/2000 e s.m.i.</w:t>
      </w:r>
    </w:p>
    <w:p w14:paraId="22F719F2" w14:textId="77777777" w:rsidR="005F0519" w:rsidRPr="005F0519" w:rsidRDefault="005F0519" w:rsidP="005F0519">
      <w:pPr>
        <w:pStyle w:val="Titolo1"/>
        <w:keepNext w:val="0"/>
        <w:widowControl w:val="0"/>
        <w:numPr>
          <w:ilvl w:val="0"/>
          <w:numId w:val="1"/>
        </w:numPr>
        <w:spacing w:before="120" w:after="120"/>
      </w:pPr>
    </w:p>
    <w:p w14:paraId="7CAB2005" w14:textId="77777777" w:rsidR="009928FC" w:rsidRDefault="009928FC" w:rsidP="009928FC">
      <w:pPr>
        <w:pStyle w:val="Titolo1"/>
        <w:keepNext w:val="0"/>
        <w:widowControl w:val="0"/>
        <w:numPr>
          <w:ilvl w:val="0"/>
          <w:numId w:val="1"/>
        </w:numPr>
        <w:spacing w:before="120" w:after="120"/>
      </w:pPr>
      <w:r>
        <w:rPr>
          <w:b/>
          <w:bCs/>
          <w:iCs/>
          <w:spacing w:val="80"/>
        </w:rPr>
        <w:t>DICHIARA</w:t>
      </w:r>
    </w:p>
    <w:p w14:paraId="4BF8481E" w14:textId="77777777" w:rsidR="009928FC" w:rsidRDefault="009928FC" w:rsidP="00EA462A">
      <w:pPr>
        <w:widowControl w:val="0"/>
        <w:numPr>
          <w:ilvl w:val="0"/>
          <w:numId w:val="9"/>
        </w:numPr>
      </w:pPr>
      <w:r>
        <w:t>di essere il legale rappresentante, con la qualifica di ……………………………………………….</w:t>
      </w:r>
    </w:p>
    <w:p w14:paraId="0EF37ABF" w14:textId="77777777" w:rsidR="009928FC" w:rsidRDefault="009928FC" w:rsidP="009928FC">
      <w:pPr>
        <w:widowControl w:val="0"/>
        <w:ind w:left="5245"/>
      </w:pPr>
      <w:r>
        <w:rPr>
          <w:sz w:val="18"/>
        </w:rPr>
        <w:t>(indicare la qualifica del legale rappr. all’interno dell’impresa)</w:t>
      </w:r>
    </w:p>
    <w:p w14:paraId="2DB8AEAE" w14:textId="77777777" w:rsidR="009928FC" w:rsidRDefault="009928FC" w:rsidP="009928FC">
      <w:pPr>
        <w:widowControl w:val="0"/>
        <w:tabs>
          <w:tab w:val="left" w:pos="384"/>
        </w:tabs>
        <w:spacing w:before="120"/>
      </w:pPr>
      <w:r>
        <w:tab/>
        <w:t>della ditta…………………………………………………………………………………………</w:t>
      </w:r>
    </w:p>
    <w:p w14:paraId="21121304"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4D705712"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oggetto sociale ………………………………………………………………………………</w:t>
      </w:r>
      <w:proofErr w:type="gramStart"/>
      <w:r>
        <w:rPr>
          <w:rFonts w:ascii="Times New Roman" w:hAnsi="Times New Roman" w:cs="Times New Roman"/>
        </w:rPr>
        <w:t>…….</w:t>
      </w:r>
      <w:proofErr w:type="gramEnd"/>
      <w:r>
        <w:rPr>
          <w:rFonts w:ascii="Times New Roman" w:hAnsi="Times New Roman" w:cs="Times New Roman"/>
        </w:rPr>
        <w:t>.</w:t>
      </w:r>
      <w:r>
        <w:rPr>
          <w:rFonts w:ascii="Times New Roman" w:hAnsi="Times New Roman" w:cs="Times New Roman"/>
        </w:rPr>
        <w:br/>
        <w:t xml:space="preserve">……………………………………. con sede legale in ………………………………………… </w:t>
      </w:r>
      <w:r>
        <w:rPr>
          <w:rFonts w:ascii="Times New Roman" w:hAnsi="Times New Roman" w:cs="Times New Roman"/>
        </w:rPr>
        <w:br/>
        <w:t>indirizzo ………………………………………………</w:t>
      </w:r>
      <w:proofErr w:type="gramStart"/>
      <w:r>
        <w:rPr>
          <w:rFonts w:ascii="Times New Roman" w:hAnsi="Times New Roman" w:cs="Times New Roman"/>
        </w:rPr>
        <w:t>…….</w:t>
      </w:r>
      <w:proofErr w:type="gramEnd"/>
      <w:r>
        <w:rPr>
          <w:rFonts w:ascii="Times New Roman" w:hAnsi="Times New Roman" w:cs="Times New Roman"/>
        </w:rPr>
        <w:t>. n. ………… cap …………</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rPr>
        <w:br/>
        <w:t>domicilio eletto per le comunicazioni: località …………………………………………</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rPr>
        <w:br/>
        <w:t>via ……………………………………………………. n. ………………... cap</w:t>
      </w:r>
      <w:proofErr w:type="gramStart"/>
      <w:r>
        <w:rPr>
          <w:rFonts w:ascii="Times New Roman" w:hAnsi="Times New Roman" w:cs="Times New Roman"/>
        </w:rPr>
        <w:t xml:space="preserve"> ….</w:t>
      </w:r>
      <w:proofErr w:type="gramEnd"/>
      <w:r>
        <w:rPr>
          <w:rFonts w:ascii="Times New Roman" w:hAnsi="Times New Roman" w:cs="Times New Roman"/>
        </w:rPr>
        <w:t xml:space="preserve">.……………. </w:t>
      </w:r>
      <w:r>
        <w:rPr>
          <w:rFonts w:ascii="Times New Roman" w:hAnsi="Times New Roman" w:cs="Times New Roman"/>
        </w:rPr>
        <w:br/>
        <w:t>Camera di Commercio di ……………………………………. 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9C9267A"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5F0519">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4D60776"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01E91E5A"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73E060F"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17B6376"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05A399EF"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70552729" w14:textId="77777777" w:rsidR="00E43DBE" w:rsidRDefault="00E43DBE" w:rsidP="00EA462A">
      <w:pPr>
        <w:numPr>
          <w:ilvl w:val="0"/>
          <w:numId w:val="9"/>
        </w:numPr>
      </w:pPr>
      <w:r>
        <w:t>di applicare ai propri dipendenti il seguente Contratto Nazionale (CCNL): ________________________;</w:t>
      </w:r>
    </w:p>
    <w:p w14:paraId="0DCC38B9" w14:textId="77777777" w:rsidR="00E43DBE" w:rsidRDefault="00E43DBE" w:rsidP="00E43DBE"/>
    <w:p w14:paraId="6EA8C92D" w14:textId="77777777" w:rsidR="00E50D4A" w:rsidRDefault="00EA462A" w:rsidP="00891D1F">
      <w:pPr>
        <w:pStyle w:val="Rientrocorpodeltesto21"/>
        <w:widowControl w:val="0"/>
        <w:spacing w:after="120"/>
        <w:ind w:left="0"/>
        <w:rPr>
          <w:rFonts w:ascii="Times New Roman" w:hAnsi="Times New Roman" w:cs="Times New Roman"/>
        </w:rPr>
      </w:pPr>
      <w:r>
        <w:rPr>
          <w:rFonts w:ascii="Times New Roman" w:hAnsi="Times New Roman" w:cs="Times New Roman"/>
        </w:rPr>
        <w:t xml:space="preserve">- </w:t>
      </w:r>
      <w:r w:rsidR="00891D1F">
        <w:rPr>
          <w:rFonts w:ascii="Times New Roman" w:hAnsi="Times New Roman" w:cs="Times New Roman"/>
        </w:rPr>
        <w:t xml:space="preserve"> </w:t>
      </w:r>
      <w:r w:rsidR="00E50D4A">
        <w:rPr>
          <w:rFonts w:ascii="Times New Roman" w:hAnsi="Times New Roman" w:cs="Times New Roman"/>
        </w:rPr>
        <w:t>di essere consapevole</w:t>
      </w:r>
      <w:r w:rsidR="005F0519">
        <w:rPr>
          <w:rFonts w:ascii="Times New Roman" w:hAnsi="Times New Roman" w:cs="Times New Roman"/>
        </w:rPr>
        <w:t xml:space="preserve"> </w:t>
      </w:r>
      <w:r w:rsidR="00E50D4A">
        <w:rPr>
          <w:rFonts w:ascii="Times New Roman" w:hAnsi="Times New Roman" w:cs="Times New Roman"/>
        </w:rPr>
        <w:t>che:</w:t>
      </w:r>
    </w:p>
    <w:p w14:paraId="5C3AB77C" w14:textId="77777777" w:rsidR="00C63D94" w:rsidRPr="00F35D66" w:rsidRDefault="00C63D94" w:rsidP="00C63D94">
      <w:pPr>
        <w:jc w:val="both"/>
      </w:pPr>
      <w:r>
        <w:t>-</w:t>
      </w:r>
      <w:r w:rsidR="005F0519">
        <w:t xml:space="preserve"> </w:t>
      </w:r>
      <w:r w:rsidRPr="00F35D66">
        <w:t xml:space="preserve">gli operatori economici attestano con dichiarazione sostitutiva di atto di notorietà il possesso dei requisiti di partecipazione e di qualificazione richiesti e che </w:t>
      </w:r>
      <w:r w:rsidR="005F0519">
        <w:t>l’Ente</w:t>
      </w:r>
      <w:r w:rsidRPr="00F35D66">
        <w:t xml:space="preserve"> verifica le dichiarazioni, anche previo sorteggio di un campione individuato con modalità predeterminate ogni anno;</w:t>
      </w:r>
    </w:p>
    <w:p w14:paraId="539DFEDD" w14:textId="77777777" w:rsidR="00C63D94" w:rsidRDefault="00C63D94" w:rsidP="00C63D94">
      <w:pPr>
        <w:jc w:val="both"/>
      </w:pPr>
      <w:r>
        <w:t>- qualora</w:t>
      </w:r>
      <w:r w:rsidRPr="00F35D66">
        <w:t xml:space="preserve">, in conseguenza della verifica, non sia confermato il possesso dei requisiti generali o speciali dichiarati, </w:t>
      </w:r>
      <w:r w:rsidR="005F0519">
        <w:t>l’Ente</w:t>
      </w:r>
      <w:r w:rsidRPr="00F35D66">
        <w:t xml:space="preserv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r w:rsidR="00C2686F">
        <w:t>;</w:t>
      </w:r>
    </w:p>
    <w:p w14:paraId="6F4756EC" w14:textId="77777777" w:rsidR="00E50D4A" w:rsidRDefault="00E50D4A" w:rsidP="009928FC">
      <w:pPr>
        <w:pStyle w:val="Rientrocorpodeltesto21"/>
        <w:widowControl w:val="0"/>
        <w:spacing w:after="120"/>
        <w:rPr>
          <w:rFonts w:ascii="Times New Roman" w:hAnsi="Times New Roman" w:cs="Times New Roman"/>
        </w:rPr>
      </w:pPr>
    </w:p>
    <w:p w14:paraId="1EDE987E"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77B9C7D9" w14:textId="77777777" w:rsidTr="006A0489">
        <w:tc>
          <w:tcPr>
            <w:tcW w:w="4814" w:type="dxa"/>
            <w:gridSpan w:val="2"/>
            <w:shd w:val="clear" w:color="auto" w:fill="auto"/>
          </w:tcPr>
          <w:p w14:paraId="5C8CDDE2"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23290537" w14:textId="77777777" w:rsidR="006D37EC" w:rsidRPr="006A0489" w:rsidRDefault="006D37EC" w:rsidP="006A0489">
            <w:pPr>
              <w:jc w:val="center"/>
              <w:rPr>
                <w:b/>
                <w:bCs/>
              </w:rPr>
            </w:pPr>
            <w:r w:rsidRPr="006A0489">
              <w:rPr>
                <w:b/>
                <w:bCs/>
              </w:rPr>
              <w:t>anno di iscrizione: ________</w:t>
            </w:r>
          </w:p>
        </w:tc>
      </w:tr>
      <w:tr w:rsidR="006D37EC" w14:paraId="5D576403" w14:textId="77777777" w:rsidTr="006A0489">
        <w:tc>
          <w:tcPr>
            <w:tcW w:w="9628" w:type="dxa"/>
            <w:gridSpan w:val="4"/>
            <w:shd w:val="clear" w:color="auto" w:fill="auto"/>
          </w:tcPr>
          <w:p w14:paraId="2D34CADE"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38D9AF67" w14:textId="77777777" w:rsidTr="006A0489">
        <w:trPr>
          <w:trHeight w:val="562"/>
        </w:trPr>
        <w:tc>
          <w:tcPr>
            <w:tcW w:w="4814" w:type="dxa"/>
            <w:gridSpan w:val="2"/>
            <w:shd w:val="clear" w:color="auto" w:fill="auto"/>
          </w:tcPr>
          <w:p w14:paraId="7CA4BE39"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57228991" w14:textId="77777777" w:rsidR="006D37EC" w:rsidRPr="006A0489" w:rsidRDefault="006D37EC">
            <w:pPr>
              <w:rPr>
                <w:b/>
                <w:bCs/>
              </w:rPr>
            </w:pPr>
            <w:r w:rsidRPr="006A0489">
              <w:rPr>
                <w:b/>
                <w:bCs/>
              </w:rPr>
              <w:t xml:space="preserve">Codice fiscale </w:t>
            </w:r>
          </w:p>
        </w:tc>
        <w:tc>
          <w:tcPr>
            <w:tcW w:w="2407" w:type="dxa"/>
            <w:shd w:val="clear" w:color="auto" w:fill="auto"/>
          </w:tcPr>
          <w:p w14:paraId="63045910" w14:textId="77777777" w:rsidR="006D37EC" w:rsidRPr="006A0489" w:rsidRDefault="006D37EC">
            <w:pPr>
              <w:rPr>
                <w:b/>
                <w:bCs/>
              </w:rPr>
            </w:pPr>
            <w:r w:rsidRPr="006A0489">
              <w:rPr>
                <w:b/>
                <w:bCs/>
              </w:rPr>
              <w:t>Carica ricoperta</w:t>
            </w:r>
          </w:p>
        </w:tc>
      </w:tr>
      <w:tr w:rsidR="006D37EC" w14:paraId="2F128536" w14:textId="77777777" w:rsidTr="006A0489">
        <w:trPr>
          <w:trHeight w:val="542"/>
        </w:trPr>
        <w:tc>
          <w:tcPr>
            <w:tcW w:w="2407" w:type="dxa"/>
            <w:shd w:val="clear" w:color="auto" w:fill="auto"/>
          </w:tcPr>
          <w:p w14:paraId="122ACE2C" w14:textId="77777777" w:rsidR="006D37EC" w:rsidRDefault="006D37EC"/>
        </w:tc>
        <w:tc>
          <w:tcPr>
            <w:tcW w:w="2407" w:type="dxa"/>
            <w:shd w:val="clear" w:color="auto" w:fill="auto"/>
          </w:tcPr>
          <w:p w14:paraId="0F3439F7" w14:textId="77777777" w:rsidR="006D37EC" w:rsidRDefault="006D37EC"/>
        </w:tc>
        <w:tc>
          <w:tcPr>
            <w:tcW w:w="2407" w:type="dxa"/>
            <w:shd w:val="clear" w:color="auto" w:fill="auto"/>
          </w:tcPr>
          <w:p w14:paraId="61A0733F" w14:textId="77777777" w:rsidR="006D37EC" w:rsidRDefault="006D37EC"/>
        </w:tc>
        <w:tc>
          <w:tcPr>
            <w:tcW w:w="2407" w:type="dxa"/>
            <w:shd w:val="clear" w:color="auto" w:fill="auto"/>
          </w:tcPr>
          <w:p w14:paraId="637232C4" w14:textId="77777777" w:rsidR="006D37EC" w:rsidRDefault="006D37EC" w:rsidP="006A0489">
            <w:pPr>
              <w:jc w:val="center"/>
            </w:pPr>
            <w:r>
              <w:t>Titolare</w:t>
            </w:r>
          </w:p>
        </w:tc>
      </w:tr>
      <w:tr w:rsidR="006D37EC" w14:paraId="7305516A" w14:textId="77777777" w:rsidTr="006A0489">
        <w:trPr>
          <w:trHeight w:val="563"/>
        </w:trPr>
        <w:tc>
          <w:tcPr>
            <w:tcW w:w="2407" w:type="dxa"/>
            <w:shd w:val="clear" w:color="auto" w:fill="auto"/>
          </w:tcPr>
          <w:p w14:paraId="748D33B1" w14:textId="77777777" w:rsidR="006D37EC" w:rsidRDefault="006D37EC"/>
        </w:tc>
        <w:tc>
          <w:tcPr>
            <w:tcW w:w="2407" w:type="dxa"/>
            <w:shd w:val="clear" w:color="auto" w:fill="auto"/>
          </w:tcPr>
          <w:p w14:paraId="68050DA7" w14:textId="77777777" w:rsidR="006D37EC" w:rsidRDefault="006D37EC"/>
        </w:tc>
        <w:tc>
          <w:tcPr>
            <w:tcW w:w="2407" w:type="dxa"/>
            <w:shd w:val="clear" w:color="auto" w:fill="auto"/>
          </w:tcPr>
          <w:p w14:paraId="24E99F5A" w14:textId="77777777" w:rsidR="006D37EC" w:rsidRDefault="006D37EC"/>
        </w:tc>
        <w:tc>
          <w:tcPr>
            <w:tcW w:w="2407" w:type="dxa"/>
            <w:shd w:val="clear" w:color="auto" w:fill="auto"/>
          </w:tcPr>
          <w:p w14:paraId="319317D0" w14:textId="77777777" w:rsidR="006D37EC" w:rsidRDefault="006D37EC" w:rsidP="006A0489">
            <w:pPr>
              <w:jc w:val="center"/>
            </w:pPr>
            <w:r>
              <w:t>Direttore Tecnico</w:t>
            </w:r>
          </w:p>
        </w:tc>
      </w:tr>
    </w:tbl>
    <w:p w14:paraId="2E113AF5" w14:textId="77777777" w:rsidR="006D37EC" w:rsidRDefault="006D37EC" w:rsidP="006D37EC"/>
    <w:p w14:paraId="660F8EC3"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FD8338D" w14:textId="77777777" w:rsidTr="006A0489">
        <w:tc>
          <w:tcPr>
            <w:tcW w:w="4814" w:type="dxa"/>
            <w:gridSpan w:val="2"/>
            <w:shd w:val="clear" w:color="auto" w:fill="auto"/>
          </w:tcPr>
          <w:p w14:paraId="7DE4ACCC"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48C605C5" w14:textId="77777777" w:rsidR="006D37EC" w:rsidRPr="006A0489" w:rsidRDefault="006D37EC" w:rsidP="006A0489">
            <w:pPr>
              <w:jc w:val="center"/>
              <w:rPr>
                <w:b/>
                <w:bCs/>
              </w:rPr>
            </w:pPr>
            <w:r w:rsidRPr="006A0489">
              <w:rPr>
                <w:b/>
                <w:bCs/>
              </w:rPr>
              <w:t>anno di iscrizione: ________</w:t>
            </w:r>
          </w:p>
        </w:tc>
      </w:tr>
      <w:tr w:rsidR="006D37EC" w14:paraId="7F74B5EF" w14:textId="77777777" w:rsidTr="006A0489">
        <w:tc>
          <w:tcPr>
            <w:tcW w:w="9628" w:type="dxa"/>
            <w:gridSpan w:val="4"/>
            <w:shd w:val="clear" w:color="auto" w:fill="auto"/>
          </w:tcPr>
          <w:p w14:paraId="543E9205" w14:textId="77777777" w:rsidR="006D37EC" w:rsidRPr="006A0489" w:rsidRDefault="006D37EC" w:rsidP="006A0489">
            <w:pPr>
              <w:jc w:val="center"/>
              <w:rPr>
                <w:b/>
                <w:bCs/>
              </w:rPr>
            </w:pPr>
            <w:r w:rsidRPr="006A0489">
              <w:rPr>
                <w:b/>
                <w:bCs/>
              </w:rPr>
              <w:t>il socio amministratore e il direttore tecnico sono i seguenti:</w:t>
            </w:r>
          </w:p>
        </w:tc>
      </w:tr>
      <w:tr w:rsidR="006D37EC" w14:paraId="53409CAC" w14:textId="77777777" w:rsidTr="006A0489">
        <w:trPr>
          <w:trHeight w:val="562"/>
        </w:trPr>
        <w:tc>
          <w:tcPr>
            <w:tcW w:w="4814" w:type="dxa"/>
            <w:gridSpan w:val="2"/>
            <w:shd w:val="clear" w:color="auto" w:fill="auto"/>
          </w:tcPr>
          <w:p w14:paraId="3B749626"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02B10141" w14:textId="77777777" w:rsidR="006D37EC" w:rsidRPr="006A0489" w:rsidRDefault="006D37EC">
            <w:pPr>
              <w:rPr>
                <w:b/>
                <w:bCs/>
              </w:rPr>
            </w:pPr>
            <w:r w:rsidRPr="006A0489">
              <w:rPr>
                <w:b/>
                <w:bCs/>
              </w:rPr>
              <w:t xml:space="preserve">Codice fiscale </w:t>
            </w:r>
          </w:p>
        </w:tc>
        <w:tc>
          <w:tcPr>
            <w:tcW w:w="2407" w:type="dxa"/>
            <w:shd w:val="clear" w:color="auto" w:fill="auto"/>
          </w:tcPr>
          <w:p w14:paraId="5B89DF19" w14:textId="77777777" w:rsidR="006D37EC" w:rsidRPr="006A0489" w:rsidRDefault="006D37EC">
            <w:pPr>
              <w:rPr>
                <w:b/>
                <w:bCs/>
              </w:rPr>
            </w:pPr>
            <w:r w:rsidRPr="006A0489">
              <w:rPr>
                <w:b/>
                <w:bCs/>
              </w:rPr>
              <w:t>Carica ricoperta</w:t>
            </w:r>
          </w:p>
        </w:tc>
      </w:tr>
      <w:tr w:rsidR="006D37EC" w14:paraId="6C83559D" w14:textId="77777777" w:rsidTr="006A0489">
        <w:trPr>
          <w:trHeight w:val="542"/>
        </w:trPr>
        <w:tc>
          <w:tcPr>
            <w:tcW w:w="2407" w:type="dxa"/>
            <w:shd w:val="clear" w:color="auto" w:fill="auto"/>
          </w:tcPr>
          <w:p w14:paraId="70C7541D" w14:textId="77777777" w:rsidR="006D37EC" w:rsidRDefault="006D37EC"/>
        </w:tc>
        <w:tc>
          <w:tcPr>
            <w:tcW w:w="2407" w:type="dxa"/>
            <w:shd w:val="clear" w:color="auto" w:fill="auto"/>
          </w:tcPr>
          <w:p w14:paraId="29F2D060" w14:textId="77777777" w:rsidR="006D37EC" w:rsidRDefault="006D37EC"/>
        </w:tc>
        <w:tc>
          <w:tcPr>
            <w:tcW w:w="2407" w:type="dxa"/>
            <w:shd w:val="clear" w:color="auto" w:fill="auto"/>
          </w:tcPr>
          <w:p w14:paraId="6330C5D2" w14:textId="77777777" w:rsidR="006D37EC" w:rsidRDefault="006D37EC"/>
        </w:tc>
        <w:tc>
          <w:tcPr>
            <w:tcW w:w="2407" w:type="dxa"/>
            <w:shd w:val="clear" w:color="auto" w:fill="auto"/>
          </w:tcPr>
          <w:p w14:paraId="6121E60C" w14:textId="77777777" w:rsidR="006D37EC" w:rsidRDefault="006D37EC" w:rsidP="006A0489">
            <w:pPr>
              <w:jc w:val="center"/>
            </w:pPr>
            <w:r>
              <w:t>Socio Amministratore</w:t>
            </w:r>
          </w:p>
        </w:tc>
      </w:tr>
      <w:tr w:rsidR="006D37EC" w14:paraId="3D010C3C" w14:textId="77777777" w:rsidTr="006A0489">
        <w:trPr>
          <w:trHeight w:val="563"/>
        </w:trPr>
        <w:tc>
          <w:tcPr>
            <w:tcW w:w="2407" w:type="dxa"/>
            <w:shd w:val="clear" w:color="auto" w:fill="auto"/>
          </w:tcPr>
          <w:p w14:paraId="05786086" w14:textId="77777777" w:rsidR="006D37EC" w:rsidRDefault="006D37EC"/>
        </w:tc>
        <w:tc>
          <w:tcPr>
            <w:tcW w:w="2407" w:type="dxa"/>
            <w:shd w:val="clear" w:color="auto" w:fill="auto"/>
          </w:tcPr>
          <w:p w14:paraId="761BAB26" w14:textId="77777777" w:rsidR="006D37EC" w:rsidRDefault="006D37EC"/>
        </w:tc>
        <w:tc>
          <w:tcPr>
            <w:tcW w:w="2407" w:type="dxa"/>
            <w:shd w:val="clear" w:color="auto" w:fill="auto"/>
          </w:tcPr>
          <w:p w14:paraId="1E81D308" w14:textId="77777777" w:rsidR="006D37EC" w:rsidRDefault="006D37EC"/>
        </w:tc>
        <w:tc>
          <w:tcPr>
            <w:tcW w:w="2407" w:type="dxa"/>
            <w:shd w:val="clear" w:color="auto" w:fill="auto"/>
          </w:tcPr>
          <w:p w14:paraId="7589A80E" w14:textId="77777777" w:rsidR="006D37EC" w:rsidRDefault="006D37EC" w:rsidP="006A0489">
            <w:pPr>
              <w:jc w:val="center"/>
            </w:pPr>
            <w:r>
              <w:t>Direttore Tecnico</w:t>
            </w:r>
          </w:p>
        </w:tc>
      </w:tr>
    </w:tbl>
    <w:p w14:paraId="6C3F2A0B" w14:textId="77777777" w:rsidR="006D37EC" w:rsidRDefault="006D37EC" w:rsidP="006D37EC"/>
    <w:p w14:paraId="4E3CD671"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7B53053" w14:textId="77777777" w:rsidTr="006A0489">
        <w:tc>
          <w:tcPr>
            <w:tcW w:w="4814" w:type="dxa"/>
            <w:gridSpan w:val="2"/>
            <w:shd w:val="clear" w:color="auto" w:fill="auto"/>
          </w:tcPr>
          <w:p w14:paraId="0EFB7D01"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0F73B92" w14:textId="77777777" w:rsidR="006D37EC" w:rsidRPr="006A0489" w:rsidRDefault="006D37EC" w:rsidP="006A0489">
            <w:pPr>
              <w:jc w:val="center"/>
              <w:rPr>
                <w:b/>
                <w:bCs/>
              </w:rPr>
            </w:pPr>
            <w:r w:rsidRPr="006A0489">
              <w:rPr>
                <w:b/>
                <w:bCs/>
              </w:rPr>
              <w:t>anno di iscrizione: ________</w:t>
            </w:r>
          </w:p>
        </w:tc>
      </w:tr>
      <w:tr w:rsidR="006D37EC" w14:paraId="52841E21" w14:textId="77777777" w:rsidTr="006A0489">
        <w:tc>
          <w:tcPr>
            <w:tcW w:w="9628" w:type="dxa"/>
            <w:gridSpan w:val="4"/>
            <w:shd w:val="clear" w:color="auto" w:fill="auto"/>
          </w:tcPr>
          <w:p w14:paraId="4D0BA34A"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05687C81" w14:textId="77777777" w:rsidTr="006A0489">
        <w:trPr>
          <w:trHeight w:val="562"/>
        </w:trPr>
        <w:tc>
          <w:tcPr>
            <w:tcW w:w="4814" w:type="dxa"/>
            <w:gridSpan w:val="2"/>
            <w:shd w:val="clear" w:color="auto" w:fill="auto"/>
          </w:tcPr>
          <w:p w14:paraId="3184C66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4DBD601F" w14:textId="77777777" w:rsidR="006D37EC" w:rsidRPr="006A0489" w:rsidRDefault="006D37EC">
            <w:pPr>
              <w:rPr>
                <w:b/>
                <w:bCs/>
              </w:rPr>
            </w:pPr>
            <w:r w:rsidRPr="006A0489">
              <w:rPr>
                <w:b/>
                <w:bCs/>
              </w:rPr>
              <w:t xml:space="preserve">Codice fiscale </w:t>
            </w:r>
          </w:p>
        </w:tc>
        <w:tc>
          <w:tcPr>
            <w:tcW w:w="2407" w:type="dxa"/>
            <w:shd w:val="clear" w:color="auto" w:fill="auto"/>
          </w:tcPr>
          <w:p w14:paraId="751D7042" w14:textId="77777777" w:rsidR="006D37EC" w:rsidRPr="006A0489" w:rsidRDefault="006D37EC">
            <w:pPr>
              <w:rPr>
                <w:b/>
                <w:bCs/>
              </w:rPr>
            </w:pPr>
            <w:r w:rsidRPr="006A0489">
              <w:rPr>
                <w:b/>
                <w:bCs/>
              </w:rPr>
              <w:t>Carica ricoperta</w:t>
            </w:r>
          </w:p>
        </w:tc>
      </w:tr>
      <w:tr w:rsidR="006D37EC" w14:paraId="39A92C86" w14:textId="77777777" w:rsidTr="006A0489">
        <w:trPr>
          <w:trHeight w:val="542"/>
        </w:trPr>
        <w:tc>
          <w:tcPr>
            <w:tcW w:w="2407" w:type="dxa"/>
            <w:shd w:val="clear" w:color="auto" w:fill="auto"/>
          </w:tcPr>
          <w:p w14:paraId="147D2354" w14:textId="77777777" w:rsidR="006D37EC" w:rsidRDefault="006D37EC"/>
        </w:tc>
        <w:tc>
          <w:tcPr>
            <w:tcW w:w="2407" w:type="dxa"/>
            <w:shd w:val="clear" w:color="auto" w:fill="auto"/>
          </w:tcPr>
          <w:p w14:paraId="1FC1056A" w14:textId="77777777" w:rsidR="006D37EC" w:rsidRDefault="006D37EC"/>
        </w:tc>
        <w:tc>
          <w:tcPr>
            <w:tcW w:w="2407" w:type="dxa"/>
            <w:shd w:val="clear" w:color="auto" w:fill="auto"/>
          </w:tcPr>
          <w:p w14:paraId="4AF97A51" w14:textId="77777777" w:rsidR="006D37EC" w:rsidRDefault="006D37EC"/>
        </w:tc>
        <w:tc>
          <w:tcPr>
            <w:tcW w:w="2407" w:type="dxa"/>
            <w:shd w:val="clear" w:color="auto" w:fill="auto"/>
          </w:tcPr>
          <w:p w14:paraId="5FD641DA" w14:textId="77777777" w:rsidR="006D37EC" w:rsidRDefault="006D37EC" w:rsidP="006A0489">
            <w:pPr>
              <w:jc w:val="center"/>
            </w:pPr>
            <w:r>
              <w:t>Socio Amministratore</w:t>
            </w:r>
          </w:p>
        </w:tc>
      </w:tr>
      <w:tr w:rsidR="006D37EC" w14:paraId="76F9AA3C" w14:textId="77777777" w:rsidTr="006A0489">
        <w:trPr>
          <w:trHeight w:val="563"/>
        </w:trPr>
        <w:tc>
          <w:tcPr>
            <w:tcW w:w="2407" w:type="dxa"/>
            <w:shd w:val="clear" w:color="auto" w:fill="auto"/>
          </w:tcPr>
          <w:p w14:paraId="2A1DF2D6" w14:textId="77777777" w:rsidR="006D37EC" w:rsidRDefault="006D37EC"/>
        </w:tc>
        <w:tc>
          <w:tcPr>
            <w:tcW w:w="2407" w:type="dxa"/>
            <w:shd w:val="clear" w:color="auto" w:fill="auto"/>
          </w:tcPr>
          <w:p w14:paraId="59F9D3A2" w14:textId="77777777" w:rsidR="006D37EC" w:rsidRDefault="006D37EC"/>
        </w:tc>
        <w:tc>
          <w:tcPr>
            <w:tcW w:w="2407" w:type="dxa"/>
            <w:shd w:val="clear" w:color="auto" w:fill="auto"/>
          </w:tcPr>
          <w:p w14:paraId="6038CA29" w14:textId="77777777" w:rsidR="006D37EC" w:rsidRDefault="006D37EC"/>
        </w:tc>
        <w:tc>
          <w:tcPr>
            <w:tcW w:w="2407" w:type="dxa"/>
            <w:shd w:val="clear" w:color="auto" w:fill="auto"/>
          </w:tcPr>
          <w:p w14:paraId="7DB07EB4" w14:textId="77777777" w:rsidR="006D37EC" w:rsidRDefault="006D37EC" w:rsidP="006A0489">
            <w:pPr>
              <w:jc w:val="center"/>
            </w:pPr>
            <w:r>
              <w:t>Direttore Tecnico</w:t>
            </w:r>
          </w:p>
        </w:tc>
      </w:tr>
    </w:tbl>
    <w:p w14:paraId="6304C0E6" w14:textId="77777777" w:rsidR="006D37EC" w:rsidRDefault="006D37EC" w:rsidP="006D37EC"/>
    <w:p w14:paraId="48691032" w14:textId="77777777" w:rsidR="006D37EC" w:rsidRDefault="006D37EC" w:rsidP="006D37EC"/>
    <w:p w14:paraId="019F2370"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712DBAB6" w14:textId="77777777" w:rsidTr="006A0489">
        <w:tc>
          <w:tcPr>
            <w:tcW w:w="4814" w:type="dxa"/>
            <w:gridSpan w:val="2"/>
            <w:shd w:val="clear" w:color="auto" w:fill="auto"/>
          </w:tcPr>
          <w:p w14:paraId="511F27EC"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334B7755" w14:textId="77777777" w:rsidR="006D37EC" w:rsidRPr="006A0489" w:rsidRDefault="006D37EC" w:rsidP="006A0489">
            <w:pPr>
              <w:jc w:val="center"/>
              <w:rPr>
                <w:b/>
                <w:bCs/>
              </w:rPr>
            </w:pPr>
            <w:r w:rsidRPr="006A0489">
              <w:rPr>
                <w:b/>
                <w:bCs/>
              </w:rPr>
              <w:t>anno di iscrizione: ________</w:t>
            </w:r>
          </w:p>
        </w:tc>
      </w:tr>
      <w:tr w:rsidR="006D37EC" w14:paraId="587A11FC" w14:textId="77777777" w:rsidTr="006A0489">
        <w:tc>
          <w:tcPr>
            <w:tcW w:w="9628" w:type="dxa"/>
            <w:gridSpan w:val="4"/>
            <w:shd w:val="clear" w:color="auto" w:fill="auto"/>
          </w:tcPr>
          <w:p w14:paraId="0260D939" w14:textId="77777777" w:rsidR="006D37EC" w:rsidRPr="006A0489" w:rsidRDefault="006D37EC" w:rsidP="006A0489">
            <w:pPr>
              <w:jc w:val="center"/>
              <w:rPr>
                <w:b/>
                <w:bCs/>
              </w:rPr>
            </w:pPr>
            <w:r w:rsidRPr="006A0489">
              <w:rPr>
                <w:b/>
                <w:bCs/>
              </w:rPr>
              <w:t>Durata della società:</w:t>
            </w:r>
          </w:p>
        </w:tc>
      </w:tr>
      <w:tr w:rsidR="006D37EC" w14:paraId="4481C887" w14:textId="77777777" w:rsidTr="006A0489">
        <w:tc>
          <w:tcPr>
            <w:tcW w:w="9628" w:type="dxa"/>
            <w:gridSpan w:val="4"/>
            <w:shd w:val="clear" w:color="auto" w:fill="auto"/>
          </w:tcPr>
          <w:p w14:paraId="5E10C5D1"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2C565BA6" w14:textId="77777777" w:rsidTr="006A0489">
        <w:trPr>
          <w:trHeight w:val="562"/>
        </w:trPr>
        <w:tc>
          <w:tcPr>
            <w:tcW w:w="4814" w:type="dxa"/>
            <w:gridSpan w:val="2"/>
            <w:shd w:val="clear" w:color="auto" w:fill="auto"/>
          </w:tcPr>
          <w:p w14:paraId="41F6C892"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3379679A" w14:textId="77777777" w:rsidR="006D37EC" w:rsidRPr="006A0489" w:rsidRDefault="006D37EC">
            <w:pPr>
              <w:rPr>
                <w:b/>
                <w:bCs/>
              </w:rPr>
            </w:pPr>
            <w:r w:rsidRPr="006A0489">
              <w:rPr>
                <w:b/>
                <w:bCs/>
              </w:rPr>
              <w:t xml:space="preserve">Codice fiscale </w:t>
            </w:r>
          </w:p>
        </w:tc>
        <w:tc>
          <w:tcPr>
            <w:tcW w:w="2407" w:type="dxa"/>
            <w:shd w:val="clear" w:color="auto" w:fill="auto"/>
          </w:tcPr>
          <w:p w14:paraId="53883B43" w14:textId="77777777" w:rsidR="006D37EC" w:rsidRPr="006A0489" w:rsidRDefault="006D37EC">
            <w:pPr>
              <w:rPr>
                <w:b/>
                <w:bCs/>
              </w:rPr>
            </w:pPr>
            <w:r w:rsidRPr="006A0489">
              <w:rPr>
                <w:b/>
                <w:bCs/>
              </w:rPr>
              <w:t>Carica ricoperta</w:t>
            </w:r>
          </w:p>
        </w:tc>
      </w:tr>
      <w:tr w:rsidR="006D37EC" w14:paraId="7AC44704" w14:textId="77777777" w:rsidTr="006A0489">
        <w:trPr>
          <w:trHeight w:val="542"/>
        </w:trPr>
        <w:tc>
          <w:tcPr>
            <w:tcW w:w="2407" w:type="dxa"/>
            <w:shd w:val="clear" w:color="auto" w:fill="auto"/>
          </w:tcPr>
          <w:p w14:paraId="0806AEC6" w14:textId="77777777" w:rsidR="006D37EC" w:rsidRDefault="006D37EC"/>
        </w:tc>
        <w:tc>
          <w:tcPr>
            <w:tcW w:w="2407" w:type="dxa"/>
            <w:shd w:val="clear" w:color="auto" w:fill="auto"/>
          </w:tcPr>
          <w:p w14:paraId="036B8FA4" w14:textId="77777777" w:rsidR="006D37EC" w:rsidRDefault="006D37EC"/>
        </w:tc>
        <w:tc>
          <w:tcPr>
            <w:tcW w:w="2407" w:type="dxa"/>
            <w:shd w:val="clear" w:color="auto" w:fill="auto"/>
          </w:tcPr>
          <w:p w14:paraId="50723269" w14:textId="77777777" w:rsidR="006D37EC" w:rsidRDefault="006D37EC"/>
        </w:tc>
        <w:tc>
          <w:tcPr>
            <w:tcW w:w="2407" w:type="dxa"/>
            <w:shd w:val="clear" w:color="auto" w:fill="auto"/>
          </w:tcPr>
          <w:p w14:paraId="4804C9F3" w14:textId="77777777" w:rsidR="006D37EC" w:rsidRDefault="006D37EC" w:rsidP="006A0489">
            <w:pPr>
              <w:jc w:val="center"/>
            </w:pPr>
          </w:p>
        </w:tc>
      </w:tr>
      <w:tr w:rsidR="006D37EC" w14:paraId="1692FCCE" w14:textId="77777777" w:rsidTr="006A0489">
        <w:trPr>
          <w:trHeight w:val="563"/>
        </w:trPr>
        <w:tc>
          <w:tcPr>
            <w:tcW w:w="2407" w:type="dxa"/>
            <w:shd w:val="clear" w:color="auto" w:fill="auto"/>
          </w:tcPr>
          <w:p w14:paraId="56E55931" w14:textId="77777777" w:rsidR="006D37EC" w:rsidRDefault="006D37EC"/>
        </w:tc>
        <w:tc>
          <w:tcPr>
            <w:tcW w:w="2407" w:type="dxa"/>
            <w:shd w:val="clear" w:color="auto" w:fill="auto"/>
          </w:tcPr>
          <w:p w14:paraId="379B86A4" w14:textId="77777777" w:rsidR="006D37EC" w:rsidRDefault="006D37EC"/>
        </w:tc>
        <w:tc>
          <w:tcPr>
            <w:tcW w:w="2407" w:type="dxa"/>
            <w:shd w:val="clear" w:color="auto" w:fill="auto"/>
          </w:tcPr>
          <w:p w14:paraId="64891340" w14:textId="77777777" w:rsidR="006D37EC" w:rsidRDefault="006D37EC"/>
        </w:tc>
        <w:tc>
          <w:tcPr>
            <w:tcW w:w="2407" w:type="dxa"/>
            <w:shd w:val="clear" w:color="auto" w:fill="auto"/>
          </w:tcPr>
          <w:p w14:paraId="79B457A3" w14:textId="77777777" w:rsidR="006D37EC" w:rsidRDefault="006D37EC" w:rsidP="006A0489">
            <w:pPr>
              <w:jc w:val="center"/>
            </w:pPr>
          </w:p>
        </w:tc>
      </w:tr>
    </w:tbl>
    <w:p w14:paraId="1FF93697"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36B00AD5" w14:textId="77777777" w:rsidR="006D37EC" w:rsidRDefault="006D37EC" w:rsidP="009928FC">
      <w:pPr>
        <w:pStyle w:val="Rientrocorpodeltesto21"/>
        <w:widowControl w:val="0"/>
        <w:spacing w:after="120"/>
        <w:rPr>
          <w:rFonts w:ascii="Times New Roman" w:hAnsi="Times New Roman" w:cs="Times New Roman"/>
        </w:rPr>
      </w:pPr>
    </w:p>
    <w:p w14:paraId="1A9C6E44" w14:textId="77777777" w:rsidR="006E0801" w:rsidRDefault="00CF2BD3" w:rsidP="00EA462A">
      <w:pPr>
        <w:pStyle w:val="Rientrocorpodeltesto21"/>
        <w:widowControl w:val="0"/>
        <w:numPr>
          <w:ilvl w:val="0"/>
          <w:numId w:val="9"/>
        </w:numPr>
        <w:tabs>
          <w:tab w:val="clear" w:pos="384"/>
        </w:tabs>
        <w:spacing w:after="120"/>
        <w:rPr>
          <w:rFonts w:ascii="Times New Roman" w:hAnsi="Times New Roman" w:cs="Times New Roman"/>
        </w:rPr>
      </w:pPr>
      <w:r>
        <w:rPr>
          <w:rFonts w:ascii="Times New Roman" w:hAnsi="Times New Roman" w:cs="Times New Roman"/>
        </w:rPr>
        <w:t>di</w:t>
      </w:r>
      <w:r w:rsidR="006E0801">
        <w:rPr>
          <w:rFonts w:ascii="Times New Roman" w:hAnsi="Times New Roman" w:cs="Times New Roman"/>
        </w:rPr>
        <w:t>:</w:t>
      </w:r>
    </w:p>
    <w:p w14:paraId="7E3ED4DB" w14:textId="77777777" w:rsidR="006E0801" w:rsidRDefault="006E0801" w:rsidP="006E0801"/>
    <w:p w14:paraId="4B78D191" w14:textId="77777777" w:rsidR="006E0801" w:rsidRDefault="006E0801" w:rsidP="006E0801">
      <w:r>
        <w:rPr>
          <w:rFonts w:ascii="Segoe UI Symbol" w:hAnsi="Segoe UI Symbol" w:cs="Segoe UI Symbol"/>
        </w:rPr>
        <w:t>☐</w:t>
      </w:r>
      <w:r>
        <w:t xml:space="preserve"> essere </w:t>
      </w:r>
    </w:p>
    <w:p w14:paraId="750C72D3" w14:textId="77777777" w:rsidR="006E0801" w:rsidRDefault="006E0801" w:rsidP="006E0801"/>
    <w:p w14:paraId="799E0FF8" w14:textId="77777777" w:rsidR="006E0801" w:rsidRDefault="006E0801" w:rsidP="006E0801">
      <w:r>
        <w:rPr>
          <w:rFonts w:ascii="Segoe UI Symbol" w:hAnsi="Segoe UI Symbol" w:cs="Segoe UI Symbol"/>
        </w:rPr>
        <w:t>☐</w:t>
      </w:r>
      <w:r>
        <w:t xml:space="preserve"> non essere </w:t>
      </w:r>
    </w:p>
    <w:p w14:paraId="3FD79F18" w14:textId="77777777" w:rsidR="006E0801" w:rsidRDefault="006E0801" w:rsidP="006E0801"/>
    <w:p w14:paraId="4DFF3B40"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390F6CB" w14:textId="77777777" w:rsidR="006E0801" w:rsidRDefault="006E0801" w:rsidP="006E0801">
      <w:pPr>
        <w:jc w:val="both"/>
      </w:pPr>
    </w:p>
    <w:p w14:paraId="7B589CD7" w14:textId="77777777" w:rsidR="009E3A72" w:rsidRDefault="009E3A72" w:rsidP="006E0801">
      <w:pPr>
        <w:jc w:val="both"/>
      </w:pPr>
    </w:p>
    <w:p w14:paraId="1185CECE"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555B817D"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32836B48" w14:textId="77777777" w:rsidR="006E0801" w:rsidRDefault="006E0801" w:rsidP="006E0801">
      <w:r>
        <w:t xml:space="preserve">In ordine ai requisiti di cui all’art. 94 del d.lgs. 36/2023 </w:t>
      </w:r>
    </w:p>
    <w:p w14:paraId="76B77EF2" w14:textId="77777777" w:rsidR="006E0801" w:rsidRDefault="006E0801" w:rsidP="006E0801"/>
    <w:p w14:paraId="788E094A" w14:textId="77777777" w:rsidR="006E0801" w:rsidRPr="00BC6569" w:rsidRDefault="006E0801" w:rsidP="006E0801">
      <w:pPr>
        <w:jc w:val="center"/>
        <w:rPr>
          <w:b/>
          <w:bCs/>
        </w:rPr>
      </w:pPr>
      <w:r w:rsidRPr="00BC6569">
        <w:rPr>
          <w:b/>
          <w:bCs/>
        </w:rPr>
        <w:t>DICHIARA</w:t>
      </w:r>
    </w:p>
    <w:p w14:paraId="7C0753FD" w14:textId="77777777" w:rsidR="006E0801" w:rsidRDefault="006E0801" w:rsidP="006E0801"/>
    <w:p w14:paraId="402E17B5" w14:textId="77777777" w:rsidR="006E0801" w:rsidRDefault="00EA462A" w:rsidP="00EA462A">
      <w:pPr>
        <w:jc w:val="both"/>
      </w:pPr>
      <w:r>
        <w:t>-</w:t>
      </w:r>
      <w:r w:rsidR="00CF2BD3">
        <w:t xml:space="preserve"> </w:t>
      </w:r>
      <w:r w:rsidR="006E0801">
        <w:t xml:space="preserve">che, con riferimento al sottoscritto dichiarante, ai soggetti indicati al comma 3 dell’art. 94 del D.Lgs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3504BE7" w14:textId="77777777" w:rsidR="006E0801" w:rsidRDefault="006E0801" w:rsidP="006E0801"/>
    <w:p w14:paraId="7A7CABE4" w14:textId="77777777" w:rsidR="006E0801" w:rsidRDefault="00EA462A" w:rsidP="006E0801">
      <w:pPr>
        <w:jc w:val="both"/>
      </w:pPr>
      <w:r>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1BDB34E7" w14:textId="77777777" w:rsidR="006E0801" w:rsidRDefault="006E0801" w:rsidP="006E0801"/>
    <w:p w14:paraId="43894B1F" w14:textId="77777777" w:rsidR="006E0801" w:rsidRDefault="00EA462A" w:rsidP="00891D1F">
      <w:pPr>
        <w:jc w:val="both"/>
      </w:pPr>
      <w:r>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513CFDD" w14:textId="77777777" w:rsidR="006E0801" w:rsidRDefault="006E0801" w:rsidP="006E0801"/>
    <w:p w14:paraId="6419FE77" w14:textId="77777777" w:rsidR="006E0801" w:rsidRDefault="00EA462A" w:rsidP="006E0801">
      <w:pPr>
        <w:jc w:val="both"/>
      </w:pPr>
      <w:r>
        <w:t>-</w:t>
      </w:r>
      <w:r w:rsidR="00CF2BD3">
        <w:rPr>
          <w:rFonts w:ascii="Segoe UI Symbol" w:hAnsi="Segoe UI Symbol" w:cs="Segoe UI Symbol"/>
        </w:rPr>
        <w:t xml:space="preserve"> </w:t>
      </w:r>
      <w:r w:rsidR="006E0801">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w:t>
      </w:r>
      <w:r w:rsidR="006E0801">
        <w:lastRenderedPageBreak/>
        <w:t>Stato in cui è stabilito (costituiscono gravi violazioni definitivamente accertate quelle indicate nell’allegato II.10. al D.lgs. 36/2023).</w:t>
      </w:r>
    </w:p>
    <w:p w14:paraId="54440960" w14:textId="77777777" w:rsidR="00B24BE2" w:rsidRDefault="00B24BE2" w:rsidP="006E0801">
      <w:pPr>
        <w:jc w:val="both"/>
      </w:pPr>
    </w:p>
    <w:p w14:paraId="5128822A"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1A165A61"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6695FBE6" w14:textId="77777777" w:rsidR="006E0801" w:rsidRDefault="006E0801" w:rsidP="006E0801">
      <w:r>
        <w:t xml:space="preserve">In ordine ai requisiti di cui all’art. 95 del d.lgs. 36/2023, </w:t>
      </w:r>
    </w:p>
    <w:p w14:paraId="22ED9D65" w14:textId="77777777" w:rsidR="006E0801" w:rsidRDefault="006E0801" w:rsidP="006E0801"/>
    <w:p w14:paraId="10BBE251" w14:textId="77777777" w:rsidR="006E0801" w:rsidRPr="00000761" w:rsidRDefault="006E0801" w:rsidP="006E0801">
      <w:pPr>
        <w:jc w:val="center"/>
        <w:rPr>
          <w:b/>
          <w:bCs/>
        </w:rPr>
      </w:pPr>
      <w:r w:rsidRPr="00000761">
        <w:rPr>
          <w:b/>
          <w:bCs/>
        </w:rPr>
        <w:t>DICHIARA</w:t>
      </w:r>
    </w:p>
    <w:p w14:paraId="12E600DD" w14:textId="77777777" w:rsidR="006E0801" w:rsidRDefault="006E0801" w:rsidP="006E0801">
      <w:pPr>
        <w:jc w:val="both"/>
      </w:pPr>
    </w:p>
    <w:p w14:paraId="1CBBE40C" w14:textId="77777777" w:rsidR="006E0801" w:rsidRDefault="00EA462A" w:rsidP="006E0801">
      <w:pPr>
        <w:jc w:val="both"/>
      </w:pPr>
      <w:r>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6F2857F4" w14:textId="77777777" w:rsidR="006E0801" w:rsidRDefault="006E0801" w:rsidP="006E0801"/>
    <w:p w14:paraId="79C3234C" w14:textId="77777777" w:rsidR="006E0801" w:rsidRDefault="00EA462A" w:rsidP="006E0801">
      <w:pPr>
        <w:jc w:val="both"/>
      </w:pPr>
      <w:r>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E2E1DF5" w14:textId="77777777" w:rsidR="00B24BE2" w:rsidRDefault="00B24BE2" w:rsidP="006E0801">
      <w:pPr>
        <w:jc w:val="both"/>
      </w:pPr>
    </w:p>
    <w:p w14:paraId="5A4029E0"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6A936976"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3441D412" w14:textId="77777777" w:rsidR="006E0801" w:rsidRDefault="006E0801" w:rsidP="006E0801">
      <w:r>
        <w:t xml:space="preserve">In ordine alle misure di cui all’art. 96, comma 6, del d.lgs. 36/2023, </w:t>
      </w:r>
    </w:p>
    <w:p w14:paraId="5C718836" w14:textId="77777777" w:rsidR="006E0801" w:rsidRDefault="006E0801" w:rsidP="006E0801"/>
    <w:p w14:paraId="0A835903" w14:textId="77777777" w:rsidR="006E0801" w:rsidRPr="00000761" w:rsidRDefault="006E0801" w:rsidP="006E0801">
      <w:pPr>
        <w:jc w:val="center"/>
        <w:rPr>
          <w:b/>
          <w:bCs/>
        </w:rPr>
      </w:pPr>
      <w:r w:rsidRPr="00000761">
        <w:rPr>
          <w:b/>
          <w:bCs/>
        </w:rPr>
        <w:t>DICHIARA</w:t>
      </w:r>
    </w:p>
    <w:p w14:paraId="6BFA6FF3" w14:textId="77777777" w:rsidR="006E0801" w:rsidRDefault="006E0801" w:rsidP="006E0801"/>
    <w:p w14:paraId="01A5AF66" w14:textId="77777777" w:rsidR="006E0801" w:rsidRPr="006E0801" w:rsidRDefault="006E0801" w:rsidP="006E0801">
      <w:r w:rsidRPr="006E0801">
        <w:rPr>
          <w:i/>
          <w:iCs/>
        </w:rPr>
        <w:t>(</w:t>
      </w:r>
      <w:r w:rsidR="00610218">
        <w:rPr>
          <w:i/>
          <w:iCs/>
        </w:rPr>
        <w:t>da compilare solo se ipotesi ricorrente</w:t>
      </w:r>
      <w:r w:rsidRPr="006E0801">
        <w:t xml:space="preserve">) </w:t>
      </w:r>
    </w:p>
    <w:p w14:paraId="4C4681BE" w14:textId="77777777" w:rsidR="006E0801" w:rsidRPr="006E0801" w:rsidRDefault="006E0801" w:rsidP="006E0801"/>
    <w:p w14:paraId="47EC3DE0" w14:textId="77777777" w:rsidR="006E0801" w:rsidRDefault="00EA462A" w:rsidP="006A35ED">
      <w:pPr>
        <w:jc w:val="both"/>
      </w:pPr>
      <w:r>
        <w:t>-</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4D0E963D" w14:textId="77777777" w:rsidR="006E0801" w:rsidRDefault="006E0801" w:rsidP="006E0801"/>
    <w:p w14:paraId="43A67029"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6329B21A"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51A28E26" w14:textId="77777777" w:rsidR="006E0801" w:rsidRPr="00B24BE2" w:rsidRDefault="006E0801" w:rsidP="006E0801">
      <w:pPr>
        <w:jc w:val="center"/>
        <w:rPr>
          <w:i/>
          <w:iCs/>
        </w:rPr>
      </w:pPr>
      <w:r w:rsidRPr="00B24BE2">
        <w:rPr>
          <w:i/>
          <w:iCs/>
        </w:rPr>
        <w:t>oppure</w:t>
      </w:r>
    </w:p>
    <w:p w14:paraId="64342790" w14:textId="77777777" w:rsidR="006E0801" w:rsidRDefault="006E0801" w:rsidP="006E0801"/>
    <w:p w14:paraId="3FDE9E66"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self-cleaning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A6F75C9" w14:textId="77777777" w:rsidR="00CF2BD3" w:rsidRDefault="00CF2BD3" w:rsidP="006E0801">
      <w:pPr>
        <w:jc w:val="center"/>
        <w:rPr>
          <w:b/>
          <w:bCs/>
        </w:rPr>
      </w:pPr>
    </w:p>
    <w:p w14:paraId="01068BD8" w14:textId="77777777" w:rsidR="006E0801" w:rsidRPr="00000761" w:rsidRDefault="006E0801" w:rsidP="006E0801">
      <w:pPr>
        <w:jc w:val="center"/>
        <w:rPr>
          <w:b/>
          <w:bCs/>
        </w:rPr>
      </w:pPr>
      <w:r w:rsidRPr="00000761">
        <w:rPr>
          <w:b/>
          <w:bCs/>
        </w:rPr>
        <w:t>DICHIARA</w:t>
      </w:r>
    </w:p>
    <w:p w14:paraId="732F9F8D" w14:textId="77777777" w:rsidR="005F0519" w:rsidRDefault="005F0519" w:rsidP="00F9728A">
      <w:pPr>
        <w:ind w:left="426" w:hanging="426"/>
        <w:jc w:val="both"/>
      </w:pPr>
    </w:p>
    <w:p w14:paraId="0508EC5F" w14:textId="77777777" w:rsidR="006E0801" w:rsidRDefault="00EA462A" w:rsidP="00F9728A">
      <w:pPr>
        <w:ind w:left="426" w:hanging="426"/>
        <w:jc w:val="both"/>
      </w:pPr>
      <w:r>
        <w:t>-</w:t>
      </w:r>
      <w:r w:rsidR="00334E41">
        <w:t xml:space="preserve"> di accettare</w:t>
      </w:r>
      <w:r w:rsidR="006E0801">
        <w:t>, senza condizione o riserva alcuna, tutte le prescrizioni contenute nella documentazione relativa all’affidamento sottosoglia in oggetto;</w:t>
      </w:r>
    </w:p>
    <w:p w14:paraId="4260B92D" w14:textId="77777777" w:rsidR="006E0801" w:rsidRDefault="006E0801" w:rsidP="00F9728A">
      <w:pPr>
        <w:ind w:left="426" w:hanging="426"/>
        <w:jc w:val="both"/>
      </w:pPr>
    </w:p>
    <w:p w14:paraId="13ACC3D3" w14:textId="77777777" w:rsidR="006E0801" w:rsidRDefault="00EA462A" w:rsidP="00F9728A">
      <w:pPr>
        <w:ind w:left="426" w:hanging="426"/>
        <w:jc w:val="both"/>
      </w:pPr>
      <w:r>
        <w:t>-</w:t>
      </w:r>
      <w:r w:rsidR="00334E41">
        <w:t xml:space="preserve"> di essere </w:t>
      </w:r>
      <w:r w:rsidR="006E0801">
        <w:t>consapevole che, ai sensi dell’articolo 96, comma 14, del D.lgs. n. 36/2023, l’operatore ha l’obbligo di comunicare alla stazione appaltante anche la sussistenza dei fatti e dei provvedimenti che possono costituire causa di esclusione ai sensi degli articoli 94 e 95;</w:t>
      </w:r>
    </w:p>
    <w:p w14:paraId="65E12C46" w14:textId="77777777" w:rsidR="006E0801" w:rsidRDefault="006E0801" w:rsidP="00F9728A">
      <w:pPr>
        <w:ind w:left="426" w:hanging="426"/>
      </w:pPr>
    </w:p>
    <w:p w14:paraId="0A6C633B" w14:textId="77777777" w:rsidR="00576FDC" w:rsidRDefault="00EA462A" w:rsidP="00F9728A">
      <w:pPr>
        <w:widowControl w:val="0"/>
        <w:spacing w:line="320" w:lineRule="exact"/>
        <w:ind w:left="426" w:hanging="426"/>
        <w:jc w:val="both"/>
      </w:pPr>
      <w:r>
        <w:t>-</w:t>
      </w:r>
      <w:r w:rsidR="00576FDC">
        <w:t xml:space="preserve"> di impegnarsi a comunicare tempestivamente ogni variazione dei dati fondamentali che riguardano la ditta e cioè ragione sociale, indirizzo della sede, eventuale cessazione di attività ecc.;</w:t>
      </w:r>
    </w:p>
    <w:p w14:paraId="7B279430" w14:textId="77777777" w:rsidR="00576FDC" w:rsidRDefault="00576FDC" w:rsidP="00F9728A">
      <w:pPr>
        <w:ind w:left="426" w:hanging="426"/>
      </w:pPr>
    </w:p>
    <w:p w14:paraId="386CF9C3" w14:textId="77777777" w:rsidR="006E0801" w:rsidRDefault="00EA462A" w:rsidP="00F9728A">
      <w:pPr>
        <w:ind w:left="426" w:hanging="426"/>
        <w:jc w:val="both"/>
      </w:pPr>
      <w:r>
        <w:t>-</w:t>
      </w:r>
      <w:r w:rsidR="00334E41">
        <w:t xml:space="preserve"> di impegnarsi </w:t>
      </w:r>
      <w:r w:rsidR="006E0801">
        <w:t xml:space="preserve">ad eseguire le prestazioni in parola secondo le modalità ed i tempi stabiliti dalla stazione appaltante; </w:t>
      </w:r>
    </w:p>
    <w:p w14:paraId="47B67F49" w14:textId="77777777" w:rsidR="005F0519" w:rsidRPr="00EA462A" w:rsidRDefault="00EA462A" w:rsidP="00EA462A">
      <w:pPr>
        <w:widowControl w:val="0"/>
        <w:spacing w:before="120"/>
        <w:ind w:left="426" w:hanging="426"/>
        <w:jc w:val="both"/>
        <w:rPr>
          <w:bCs/>
        </w:rPr>
      </w:pPr>
      <w:r>
        <w:rPr>
          <w:bCs/>
        </w:rPr>
        <w:t>-</w:t>
      </w:r>
      <w:r w:rsidR="00576FDC">
        <w:rPr>
          <w:bCs/>
        </w:rPr>
        <w:t xml:space="preserve"> che l’impresa ha piena conoscenza di tutte le circostanze generali e particolari che possono influire sulla determinazione dell’offerta</w:t>
      </w:r>
      <w:r w:rsidR="005F0519">
        <w:rPr>
          <w:bCs/>
        </w:rPr>
        <w:t>;</w:t>
      </w:r>
    </w:p>
    <w:p w14:paraId="3F3DFE5E" w14:textId="77777777" w:rsidR="006E0801" w:rsidRDefault="00EA462A" w:rsidP="00EA462A">
      <w:pPr>
        <w:widowControl w:val="0"/>
        <w:spacing w:before="120"/>
        <w:ind w:left="284" w:hanging="284"/>
        <w:jc w:val="both"/>
      </w:pPr>
      <w:r>
        <w:t>-</w:t>
      </w:r>
      <w:r w:rsidR="00777FC2">
        <w:t xml:space="preserve"> </w:t>
      </w:r>
      <w:r w:rsidR="005F0519">
        <w:t>di accettare e di conoscere, con la sottoscrizione della presente dichiarazione, il Codice di Comportamento dei dipendenti dell’Agenzia forestale regionale ai sensi del DPR 16 aprile 2013 n. 62,</w:t>
      </w:r>
      <w:r w:rsidR="005F0519" w:rsidRPr="005F0519">
        <w:t xml:space="preserve"> </w:t>
      </w:r>
      <w:r w:rsidR="005F0519">
        <w:t>approvato con decreto dell’amministratore unico n. 77 del 21/04/2023, recante principi e obblighi la cui violazione costituisce causa di risoluzione del rapporto contrattuale con il fornitore ai sensi dell’art. 2, co. 3 del citato DPR, reperibile sul sito web www.afor.umbria.it nonché di essere a conoscenza che il mancato rispetto delle prescrizioni contenute nel suddetto Codice costituisce causa di esclusione dalle procedure;</w:t>
      </w:r>
    </w:p>
    <w:p w14:paraId="485436BD" w14:textId="77777777" w:rsidR="00EA462A" w:rsidRDefault="00EA462A" w:rsidP="00EA462A">
      <w:pPr>
        <w:widowControl w:val="0"/>
        <w:spacing w:before="120"/>
        <w:ind w:left="284" w:hanging="284"/>
        <w:jc w:val="both"/>
      </w:pPr>
    </w:p>
    <w:p w14:paraId="61C4BB49" w14:textId="77777777" w:rsidR="006E0801" w:rsidRDefault="00EA462A" w:rsidP="00F9728A">
      <w:pPr>
        <w:ind w:left="426" w:hanging="426"/>
        <w:jc w:val="both"/>
      </w:pPr>
      <w:r>
        <w:t>-</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5351DC6D" w14:textId="77777777" w:rsidR="006E0801" w:rsidRDefault="006E0801" w:rsidP="00F9728A">
      <w:pPr>
        <w:ind w:left="426" w:hanging="426"/>
      </w:pPr>
    </w:p>
    <w:p w14:paraId="06821393" w14:textId="77777777" w:rsidR="006E0801" w:rsidRDefault="00EA462A" w:rsidP="00F9728A">
      <w:pPr>
        <w:ind w:left="426" w:hanging="426"/>
        <w:jc w:val="both"/>
      </w:pPr>
      <w:r>
        <w:t>-</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473596F0" w14:textId="77777777" w:rsidR="009928FC" w:rsidRDefault="00EA462A" w:rsidP="009928FC">
      <w:pPr>
        <w:widowControl w:val="0"/>
        <w:spacing w:line="320" w:lineRule="exact"/>
        <w:ind w:left="397" w:hanging="397"/>
        <w:jc w:val="both"/>
      </w:pPr>
      <w:r>
        <w:t>-</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6DEC594A" w14:textId="77777777" w:rsidR="009928FC" w:rsidRDefault="00EA462A" w:rsidP="009928FC">
      <w:pPr>
        <w:widowControl w:val="0"/>
        <w:spacing w:line="320" w:lineRule="exact"/>
        <w:jc w:val="both"/>
      </w:pPr>
      <w:r>
        <w:t>-</w:t>
      </w:r>
      <w:r w:rsidR="0000476D">
        <w:t xml:space="preserve"> </w:t>
      </w:r>
      <w:r w:rsidR="009928FC">
        <w:t>che intende subappaltare le seguenti parti della prestazione:</w:t>
      </w:r>
      <w:r w:rsidR="0000476D">
        <w:t xml:space="preserve"> </w:t>
      </w:r>
      <w:r w:rsidR="009928FC">
        <w:t>.........................................</w:t>
      </w:r>
      <w:r w:rsidR="009928FC">
        <w:rPr>
          <w:i/>
          <w:iCs/>
        </w:rPr>
        <w:t>;</w:t>
      </w:r>
    </w:p>
    <w:p w14:paraId="1F2A5F80" w14:textId="77777777" w:rsidR="009928FC" w:rsidRDefault="00EA462A" w:rsidP="009928FC">
      <w:pPr>
        <w:widowControl w:val="0"/>
        <w:spacing w:before="120"/>
        <w:ind w:left="426" w:hanging="426"/>
        <w:jc w:val="both"/>
      </w:pPr>
      <w:r>
        <w:rPr>
          <w:bCs/>
        </w:rPr>
        <w:t>-</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79E6F77" w14:textId="77777777" w:rsidR="00334C6D" w:rsidRPr="00027609" w:rsidRDefault="00334C6D" w:rsidP="00EA462A">
      <w:pPr>
        <w:adjustRightInd w:val="0"/>
        <w:jc w:val="both"/>
        <w:rPr>
          <w:iCs/>
          <w:szCs w:val="24"/>
        </w:rPr>
      </w:pPr>
    </w:p>
    <w:p w14:paraId="54270A63" w14:textId="77777777" w:rsidR="005F0519" w:rsidRDefault="005F0519" w:rsidP="005F0519">
      <w:pPr>
        <w:pStyle w:val="Default"/>
        <w:rPr>
          <w:color w:val="auto"/>
        </w:rPr>
      </w:pPr>
      <w:r>
        <w:rPr>
          <w:color w:val="auto"/>
        </w:rPr>
        <w:t>-</w:t>
      </w:r>
      <w:r w:rsidRPr="00EA462A">
        <w:rPr>
          <w:b/>
          <w:bCs/>
          <w:color w:val="auto"/>
        </w:rPr>
        <w:t>dichiara che la ditta è iscritta al Registro delle Imprese presso la C.C.I.A.A. nelle categorie per le quali è possibile effettuare la commercializzazione di selvaggina selvatica</w:t>
      </w:r>
      <w:r>
        <w:rPr>
          <w:color w:val="auto"/>
        </w:rPr>
        <w:t xml:space="preserve"> </w:t>
      </w:r>
    </w:p>
    <w:p w14:paraId="78C64FDA" w14:textId="77777777" w:rsidR="005F0519" w:rsidRDefault="005F0519" w:rsidP="005F0519">
      <w:pPr>
        <w:autoSpaceDE w:val="0"/>
        <w:autoSpaceDN w:val="0"/>
        <w:adjustRightInd w:val="0"/>
        <w:spacing w:line="201" w:lineRule="atLeast"/>
        <w:ind w:left="360"/>
        <w:jc w:val="both"/>
      </w:pPr>
      <w:r>
        <w:t xml:space="preserve">(Descrizione del ramo di attività) </w:t>
      </w:r>
    </w:p>
    <w:p w14:paraId="6AF260DE" w14:textId="77777777" w:rsidR="005F0519" w:rsidRDefault="005F0519" w:rsidP="005F0519">
      <w:pPr>
        <w:widowControl w:val="0"/>
        <w:autoSpaceDE w:val="0"/>
        <w:autoSpaceDN w:val="0"/>
        <w:spacing w:line="320" w:lineRule="exact"/>
        <w:jc w:val="both"/>
        <w:rPr>
          <w:sz w:val="22"/>
          <w:szCs w:val="22"/>
        </w:rPr>
      </w:pPr>
      <w:r>
        <w:rPr>
          <w:sz w:val="22"/>
          <w:szCs w:val="22"/>
        </w:rPr>
        <w:lastRenderedPageBreak/>
        <w:t>...............................................................................................................................................................................</w:t>
      </w:r>
    </w:p>
    <w:p w14:paraId="6F7B1C75" w14:textId="77777777" w:rsidR="00EA462A" w:rsidRPr="00EA462A" w:rsidRDefault="00EA462A" w:rsidP="00EA462A">
      <w:pPr>
        <w:suppressAutoHyphens w:val="0"/>
        <w:autoSpaceDE w:val="0"/>
        <w:autoSpaceDN w:val="0"/>
        <w:adjustRightInd w:val="0"/>
        <w:rPr>
          <w:rFonts w:ascii="Arial" w:eastAsia="Calibri" w:hAnsi="Arial" w:cs="Arial"/>
          <w:color w:val="000000"/>
          <w:kern w:val="0"/>
          <w:szCs w:val="24"/>
          <w:lang w:eastAsia="it-IT"/>
        </w:rPr>
      </w:pPr>
    </w:p>
    <w:p w14:paraId="60FF9F6D" w14:textId="77777777" w:rsidR="00EA462A" w:rsidRPr="00EA462A" w:rsidRDefault="00EA462A" w:rsidP="00EA462A">
      <w:pPr>
        <w:widowControl w:val="0"/>
        <w:autoSpaceDE w:val="0"/>
        <w:autoSpaceDN w:val="0"/>
        <w:spacing w:line="320" w:lineRule="exact"/>
        <w:jc w:val="both"/>
        <w:rPr>
          <w:b/>
          <w:bCs/>
        </w:rPr>
      </w:pPr>
      <w:r w:rsidRPr="00EA462A">
        <w:rPr>
          <w:rFonts w:ascii="Arial" w:eastAsia="Calibri" w:hAnsi="Arial" w:cs="Arial"/>
          <w:color w:val="000000"/>
          <w:kern w:val="0"/>
          <w:szCs w:val="24"/>
          <w:lang w:eastAsia="it-IT"/>
        </w:rPr>
        <w:t xml:space="preserve"> </w:t>
      </w:r>
      <w:r w:rsidRPr="00EA462A">
        <w:rPr>
          <w:b/>
          <w:bCs/>
        </w:rPr>
        <w:t>dichiara che la ditta è iscritta al Sistema Informativo Veterinario</w:t>
      </w:r>
      <w:r>
        <w:rPr>
          <w:b/>
          <w:bCs/>
        </w:rPr>
        <w:t xml:space="preserve">; </w:t>
      </w:r>
    </w:p>
    <w:p w14:paraId="4993FA3B" w14:textId="77777777" w:rsidR="005F0519" w:rsidRDefault="005F0519" w:rsidP="005F0519">
      <w:pPr>
        <w:autoSpaceDE w:val="0"/>
        <w:autoSpaceDN w:val="0"/>
        <w:adjustRightInd w:val="0"/>
        <w:jc w:val="both"/>
        <w:rPr>
          <w:sz w:val="22"/>
          <w:szCs w:val="22"/>
        </w:rPr>
      </w:pPr>
    </w:p>
    <w:p w14:paraId="4CF376E9" w14:textId="77777777" w:rsidR="005F0519" w:rsidRDefault="00EA462A" w:rsidP="005F0519">
      <w:pPr>
        <w:pStyle w:val="Default"/>
        <w:rPr>
          <w:color w:val="auto"/>
        </w:rPr>
      </w:pPr>
      <w:r>
        <w:rPr>
          <w:sz w:val="22"/>
          <w:szCs w:val="22"/>
        </w:rPr>
        <w:t>- di</w:t>
      </w:r>
      <w:r w:rsidR="005F0519">
        <w:rPr>
          <w:color w:val="auto"/>
        </w:rPr>
        <w:t xml:space="preserve"> mettere a disposizione le gabbie per il trasporto degli animali e di essere provvista di mezzi idonei e in possesso delle necessarie autorizzazioni per lo spostamento della selvaggina;</w:t>
      </w:r>
    </w:p>
    <w:p w14:paraId="33259B71" w14:textId="77777777" w:rsidR="005F0519" w:rsidRDefault="005F0519" w:rsidP="005F0519">
      <w:pPr>
        <w:autoSpaceDE w:val="0"/>
        <w:autoSpaceDN w:val="0"/>
        <w:adjustRightInd w:val="0"/>
        <w:spacing w:line="201" w:lineRule="atLeast"/>
        <w:jc w:val="both"/>
        <w:rPr>
          <w:sz w:val="22"/>
          <w:szCs w:val="22"/>
        </w:rPr>
      </w:pPr>
    </w:p>
    <w:p w14:paraId="44C90CE0" w14:textId="77777777" w:rsidR="005F0519" w:rsidRDefault="00EA462A" w:rsidP="005F0519">
      <w:pPr>
        <w:autoSpaceDE w:val="0"/>
        <w:autoSpaceDN w:val="0"/>
        <w:adjustRightInd w:val="0"/>
        <w:jc w:val="both"/>
        <w:rPr>
          <w:szCs w:val="24"/>
        </w:rPr>
      </w:pPr>
      <w:r>
        <w:t>-</w:t>
      </w:r>
      <w:r w:rsidR="005F0519">
        <w:t xml:space="preserve"> Di essere a conoscenza che la presente richiesta, non costituisce proposta contrattuale e non vincola in 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14:paraId="6FFFCA82" w14:textId="77777777" w:rsidR="005F0519" w:rsidRDefault="00EA462A" w:rsidP="005F0519">
      <w:pPr>
        <w:autoSpaceDE w:val="0"/>
        <w:autoSpaceDN w:val="0"/>
        <w:adjustRightInd w:val="0"/>
        <w:jc w:val="both"/>
      </w:pPr>
      <w:r>
        <w:t>-</w:t>
      </w:r>
      <w:r w:rsidR="005F0519">
        <w:t xml:space="preserve"> Di essere a conoscenza che la presente dichiarazione non costituisce prova di possesso dei requisiti generali e speciali richiesti per l’affidamento della procedura in oggetto che invece dovrà essere dichiarato dall’interessato ed accertato dall’Agenzia Forestale nei modi di legge in occasione della procedura ri richiesta di preventivo.</w:t>
      </w:r>
    </w:p>
    <w:p w14:paraId="4308D4F6" w14:textId="77777777" w:rsidR="00334C6D" w:rsidRPr="00027609" w:rsidRDefault="00334C6D" w:rsidP="005F0519">
      <w:pPr>
        <w:widowControl w:val="0"/>
        <w:spacing w:before="120"/>
        <w:jc w:val="both"/>
        <w:rPr>
          <w:sz w:val="22"/>
          <w:szCs w:val="22"/>
        </w:rPr>
      </w:pPr>
    </w:p>
    <w:p w14:paraId="44DEC566" w14:textId="77777777" w:rsidR="009928FC" w:rsidRDefault="009928FC" w:rsidP="009928FC">
      <w:pPr>
        <w:jc w:val="both"/>
      </w:pPr>
      <w:r>
        <w:rPr>
          <w:bCs/>
        </w:rPr>
        <w:t>Il contraente appaltatore si impegna a dare comunicazione tempestiva alla Stazione appaltante e alla Prefettura, di tentativi di concussione che si siano, in qualsiasi modo, manifestati nei confronti dell’imprenditore, degli organi sociali o dei dirigenti di impresa.</w:t>
      </w:r>
    </w:p>
    <w:p w14:paraId="3147A057"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23DEEB9F" w14:textId="77777777" w:rsidR="009928FC" w:rsidRDefault="009928FC" w:rsidP="009928FC">
      <w:pPr>
        <w:pStyle w:val="Corpotesto"/>
        <w:widowControl w:val="0"/>
        <w:spacing w:before="100"/>
        <w:jc w:val="center"/>
        <w:rPr>
          <w:rFonts w:ascii="Times New Roman" w:hAnsi="Times New Roman"/>
          <w:bCs/>
          <w:sz w:val="24"/>
        </w:rPr>
      </w:pPr>
    </w:p>
    <w:p w14:paraId="3A01E736" w14:textId="77777777" w:rsidR="009928FC" w:rsidRDefault="009928FC" w:rsidP="009928FC">
      <w:pPr>
        <w:pStyle w:val="Corpotesto"/>
        <w:widowControl w:val="0"/>
        <w:spacing w:before="100"/>
        <w:jc w:val="center"/>
      </w:pPr>
      <w:r>
        <w:rPr>
          <w:rFonts w:ascii="Times New Roman" w:hAnsi="Times New Roman"/>
          <w:sz w:val="24"/>
        </w:rPr>
        <w:t>Inoltre</w:t>
      </w:r>
    </w:p>
    <w:p w14:paraId="760FE226" w14:textId="77777777" w:rsidR="009928FC" w:rsidRDefault="009928FC" w:rsidP="009928FC">
      <w:pPr>
        <w:pStyle w:val="Corpotesto"/>
        <w:widowControl w:val="0"/>
        <w:spacing w:before="100"/>
        <w:jc w:val="center"/>
      </w:pPr>
      <w:r>
        <w:rPr>
          <w:rFonts w:ascii="Times New Roman" w:hAnsi="Times New Roman"/>
          <w:sz w:val="24"/>
        </w:rPr>
        <w:t xml:space="preserve">AI SENSI DELLA LEGGE 13 AGOSTO 2010, N. 136 </w:t>
      </w:r>
    </w:p>
    <w:p w14:paraId="5A63BC59" w14:textId="77777777" w:rsidR="009928FC" w:rsidRDefault="009928FC" w:rsidP="009928FC">
      <w:pPr>
        <w:pStyle w:val="Corpotesto"/>
        <w:widowControl w:val="0"/>
        <w:spacing w:before="100"/>
        <w:jc w:val="center"/>
      </w:pPr>
      <w:r>
        <w:rPr>
          <w:rFonts w:ascii="Times New Roman" w:hAnsi="Times New Roman"/>
          <w:sz w:val="24"/>
        </w:rPr>
        <w:t>SULL’OBBLIGO DI TRACCIABILITA’ DEI FLUSSI FINANZIARI</w:t>
      </w:r>
    </w:p>
    <w:p w14:paraId="3F3D7594" w14:textId="77777777" w:rsidR="009928FC" w:rsidRDefault="009928FC" w:rsidP="009928FC">
      <w:pPr>
        <w:pStyle w:val="Corpotesto"/>
        <w:widowControl w:val="0"/>
        <w:spacing w:before="100"/>
        <w:jc w:val="center"/>
        <w:rPr>
          <w:rFonts w:ascii="Times New Roman" w:hAnsi="Times New Roman"/>
          <w:sz w:val="24"/>
        </w:rPr>
      </w:pPr>
    </w:p>
    <w:p w14:paraId="33D4810A" w14:textId="77777777" w:rsidR="009928FC" w:rsidRDefault="009928FC" w:rsidP="009B5C93">
      <w:pPr>
        <w:pStyle w:val="Corpotesto"/>
        <w:widowControl w:val="0"/>
        <w:numPr>
          <w:ilvl w:val="0"/>
          <w:numId w:val="4"/>
        </w:numPr>
        <w:tabs>
          <w:tab w:val="clear" w:pos="720"/>
        </w:tabs>
        <w:spacing w:before="100"/>
        <w:ind w:left="360"/>
      </w:pPr>
      <w:r>
        <w:rPr>
          <w:rFonts w:ascii="Times New Roman" w:hAnsi="Times New Roman"/>
          <w:sz w:val="24"/>
        </w:rPr>
        <w:t>L’impresa, in caso di affidamento dell’appalto, dichiara di assumere gli obblighi di tracciabilità dei flussi finanziari di cui alla sopra citata Legge. A tal fine si impegna:</w:t>
      </w:r>
    </w:p>
    <w:p w14:paraId="7A67210A" w14:textId="77777777" w:rsidR="009928FC" w:rsidRDefault="009928FC" w:rsidP="009928FC">
      <w:pPr>
        <w:pStyle w:val="Corpotesto"/>
        <w:widowControl w:val="0"/>
        <w:numPr>
          <w:ilvl w:val="1"/>
          <w:numId w:val="5"/>
        </w:numPr>
        <w:spacing w:before="100"/>
        <w:ind w:left="720"/>
      </w:pPr>
      <w:r>
        <w:rPr>
          <w:rFonts w:ascii="Times New Roman" w:hAnsi="Times New Roman"/>
          <w:sz w:val="24"/>
        </w:rPr>
        <w:t>ad utilizzare uno o più conti correnti bancari o postali, accesi presso banche o presso la società Poste Italiane S.p.A., dedicati alle commesse pubbliche per i movimenti finanziari relativi alla gestione del presente appalto;</w:t>
      </w:r>
    </w:p>
    <w:p w14:paraId="616B769D" w14:textId="77777777" w:rsidR="009928FC" w:rsidRDefault="009928FC" w:rsidP="009928FC">
      <w:pPr>
        <w:pStyle w:val="Corpotesto"/>
        <w:widowControl w:val="0"/>
        <w:numPr>
          <w:ilvl w:val="1"/>
          <w:numId w:val="5"/>
        </w:numPr>
        <w:spacing w:before="100"/>
        <w:ind w:left="720"/>
      </w:pPr>
      <w:r>
        <w:rPr>
          <w:rFonts w:ascii="Times New Roman" w:hAnsi="Times New Roman"/>
          <w:sz w:val="24"/>
        </w:rPr>
        <w:t xml:space="preserve">a comunicare </w:t>
      </w:r>
      <w:r w:rsidR="00ED311B">
        <w:rPr>
          <w:rFonts w:ascii="Times New Roman" w:hAnsi="Times New Roman"/>
          <w:sz w:val="24"/>
        </w:rPr>
        <w:t>alla stazione appaltante</w:t>
      </w:r>
      <w:r>
        <w:rPr>
          <w:rFonts w:ascii="Times New Roman" w:hAnsi="Times New Roman"/>
          <w:sz w:val="24"/>
        </w:rPr>
        <w:t xml:space="preserve"> gli estremi identificativi dei conti correnti di cui al punto precedente, nonché le generalità e il codice fiscale delle persone delegate ad operare su di essi, entro sette giorni dalla loro accensione;</w:t>
      </w:r>
    </w:p>
    <w:p w14:paraId="72B25A25" w14:textId="77777777" w:rsidR="009928FC" w:rsidRDefault="009928FC" w:rsidP="009928FC">
      <w:pPr>
        <w:pStyle w:val="Corpotesto"/>
        <w:widowControl w:val="0"/>
        <w:numPr>
          <w:ilvl w:val="1"/>
          <w:numId w:val="5"/>
        </w:numPr>
        <w:spacing w:before="100"/>
        <w:ind w:left="720"/>
      </w:pPr>
      <w:r>
        <w:rPr>
          <w:rFonts w:ascii="Times New Roman" w:hAnsi="Times New Roman"/>
          <w:sz w:val="24"/>
        </w:rPr>
        <w:t>a prevedere nei contratti che saranno sottoscritti con imprese a qualsiasi titolo interessate a lavori/servizi/forniture oggetto del presente appalto, quali ad esempio subappaltatori/subcontraenti, la clausola con la quale ciascuno di essi assume gli obblighi di tracciabilità dei flussi finanziari di cui alla citata Legge, a pena di nullità assoluta dei contratti stessi;</w:t>
      </w:r>
    </w:p>
    <w:p w14:paraId="3F3939F9" w14:textId="77777777" w:rsidR="009928FC" w:rsidRDefault="009928FC" w:rsidP="009928FC">
      <w:pPr>
        <w:pStyle w:val="Corpotesto"/>
        <w:widowControl w:val="0"/>
        <w:numPr>
          <w:ilvl w:val="1"/>
          <w:numId w:val="5"/>
        </w:numPr>
        <w:spacing w:before="100"/>
        <w:ind w:left="720"/>
      </w:pPr>
      <w:r>
        <w:rPr>
          <w:rFonts w:ascii="Times New Roman" w:hAnsi="Times New Roman"/>
          <w:sz w:val="24"/>
        </w:rPr>
        <w:t xml:space="preserve">se ha notizia dell’inadempimento agli obblighi di tracciabilità finanziaria da parte dei soggetti di cui alla precedente lettera c), a risolvere immediatamente il rapporto contrattuale con la controparte, informando contestualmente sia </w:t>
      </w:r>
      <w:r w:rsidR="00107C54">
        <w:rPr>
          <w:rFonts w:ascii="Times New Roman" w:hAnsi="Times New Roman"/>
          <w:sz w:val="24"/>
        </w:rPr>
        <w:t>l’Ente</w:t>
      </w:r>
      <w:r>
        <w:rPr>
          <w:rFonts w:ascii="Times New Roman" w:hAnsi="Times New Roman"/>
          <w:sz w:val="24"/>
        </w:rPr>
        <w:t xml:space="preserve"> che la prefettura-ufficio territoriale del Governo territorialmente competente.</w:t>
      </w:r>
    </w:p>
    <w:p w14:paraId="1171DB1A" w14:textId="77777777" w:rsidR="009928FC" w:rsidRDefault="009928FC" w:rsidP="009B5C93">
      <w:pPr>
        <w:pStyle w:val="Corpotesto"/>
        <w:widowControl w:val="0"/>
        <w:numPr>
          <w:ilvl w:val="0"/>
          <w:numId w:val="5"/>
        </w:numPr>
        <w:tabs>
          <w:tab w:val="clear" w:pos="720"/>
        </w:tabs>
        <w:spacing w:before="100"/>
        <w:ind w:left="360"/>
      </w:pPr>
      <w:r>
        <w:rPr>
          <w:rFonts w:ascii="Times New Roman" w:hAnsi="Times New Roman"/>
          <w:sz w:val="24"/>
        </w:rPr>
        <w:t>L’impresa dichiara di essere consapevole che ai fini di verificare</w:t>
      </w:r>
      <w:r w:rsidR="00107C54">
        <w:rPr>
          <w:rFonts w:ascii="Times New Roman" w:hAnsi="Times New Roman"/>
          <w:sz w:val="24"/>
        </w:rPr>
        <w:t xml:space="preserve"> l’applicazione della norma, </w:t>
      </w:r>
      <w:r w:rsidR="00107C54">
        <w:rPr>
          <w:rFonts w:ascii="Times New Roman" w:hAnsi="Times New Roman"/>
          <w:sz w:val="24"/>
        </w:rPr>
        <w:lastRenderedPageBreak/>
        <w:t xml:space="preserve">l’Ente </w:t>
      </w:r>
      <w:r>
        <w:rPr>
          <w:rFonts w:ascii="Times New Roman" w:hAnsi="Times New Roman"/>
          <w:sz w:val="24"/>
        </w:rPr>
        <w:t>potrà richiedere all’appaltatore copia dei contratti di cui alla lettera c); l’impresa si impegna fin d’ora a provvedere ad adempiere alla richiesta entro i termini che verranno dati.</w:t>
      </w:r>
    </w:p>
    <w:p w14:paraId="57EF3F86" w14:textId="77777777" w:rsidR="009928FC" w:rsidRDefault="009928FC" w:rsidP="009B5C93">
      <w:pPr>
        <w:pStyle w:val="Corpotesto"/>
        <w:widowControl w:val="0"/>
        <w:numPr>
          <w:ilvl w:val="0"/>
          <w:numId w:val="5"/>
        </w:numPr>
        <w:tabs>
          <w:tab w:val="clear" w:pos="720"/>
        </w:tabs>
        <w:spacing w:before="100"/>
        <w:ind w:left="360"/>
      </w:pPr>
      <w:r>
        <w:rPr>
          <w:rFonts w:ascii="Times New Roman" w:hAnsi="Times New Roman"/>
          <w:sz w:val="24"/>
        </w:rPr>
        <w:t>L’impresa dichiar</w:t>
      </w:r>
      <w:r w:rsidR="00107C54">
        <w:rPr>
          <w:rFonts w:ascii="Times New Roman" w:hAnsi="Times New Roman"/>
          <w:sz w:val="24"/>
        </w:rPr>
        <w:t>a di essere a conoscenza che l’Ente</w:t>
      </w:r>
      <w:r>
        <w:rPr>
          <w:rFonts w:ascii="Times New Roman" w:hAnsi="Times New Roman"/>
          <w:sz w:val="24"/>
        </w:rPr>
        <w:t xml:space="preserve"> risolverà il contratto in tutti i casi in cui le transazioni siano eseguite senza avvalersi di banche o delle società Poste Italiane S.p.A. .</w:t>
      </w:r>
    </w:p>
    <w:p w14:paraId="1064D1AC"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6CC6CBC" w14:textId="77777777" w:rsidR="00107C54" w:rsidRDefault="00107C54" w:rsidP="00107C54">
      <w:pPr>
        <w:pStyle w:val="Corpotesto"/>
        <w:widowControl w:val="0"/>
        <w:spacing w:before="100"/>
      </w:pPr>
      <w:r>
        <w:rPr>
          <w:rFonts w:ascii="Times New Roman" w:hAnsi="Times New Roman"/>
          <w:sz w:val="24"/>
        </w:rPr>
        <w:t>Nel caso di raggruppamento temporaneo di concorrenti o consorzio ordinario l’autocertificazione dovrà essere presentata da tutte le ditte costituenti il raggruppamento o il consorzio.</w:t>
      </w:r>
    </w:p>
    <w:p w14:paraId="6B741314"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5F0CDB9A" w14:textId="77777777" w:rsidR="00B24BE2" w:rsidRDefault="00B24BE2" w:rsidP="00B24BE2">
      <w:pPr>
        <w:jc w:val="right"/>
      </w:pPr>
      <w:r>
        <w:t>(firma digitale del legale rappresentante dell’operatore)</w:t>
      </w:r>
    </w:p>
    <w:p w14:paraId="0B518E2C" w14:textId="77777777" w:rsidR="009928FC" w:rsidRDefault="009928FC" w:rsidP="009928FC">
      <w:pPr>
        <w:pStyle w:val="Corpotesto"/>
        <w:widowControl w:val="0"/>
        <w:spacing w:before="100"/>
        <w:rPr>
          <w:rFonts w:ascii="Times New Roman" w:hAnsi="Times New Roman"/>
          <w:b/>
          <w:bCs/>
          <w:sz w:val="24"/>
          <w:u w:val="single"/>
        </w:rPr>
      </w:pPr>
    </w:p>
    <w:p w14:paraId="52C7DEB0" w14:textId="77777777" w:rsidR="00107C54" w:rsidRDefault="00107C54" w:rsidP="00107C54">
      <w:pPr>
        <w:pStyle w:val="Corpodeltesto2"/>
        <w:widowControl w:val="0"/>
        <w:spacing w:line="240" w:lineRule="auto"/>
        <w:jc w:val="center"/>
      </w:pPr>
      <w:r>
        <w:t>Informativa ex art. 13 REG. (UE)</w:t>
      </w:r>
    </w:p>
    <w:p w14:paraId="58B6E253" w14:textId="77777777" w:rsidR="00107C54" w:rsidRDefault="00107C54" w:rsidP="00107C54">
      <w:pPr>
        <w:pStyle w:val="Corpodeltesto2"/>
        <w:widowControl w:val="0"/>
        <w:spacing w:line="240" w:lineRule="auto"/>
        <w:jc w:val="center"/>
      </w:pPr>
    </w:p>
    <w:p w14:paraId="7B156290" w14:textId="77777777" w:rsidR="009A31F0" w:rsidRPr="00813335" w:rsidRDefault="00107C54" w:rsidP="009A31F0">
      <w:pPr>
        <w:suppressAutoHyphens w:val="0"/>
        <w:autoSpaceDE w:val="0"/>
        <w:autoSpaceDN w:val="0"/>
        <w:adjustRightInd w:val="0"/>
        <w:spacing w:line="360" w:lineRule="auto"/>
        <w:jc w:val="both"/>
        <w:rPr>
          <w:rFonts w:ascii="Arial" w:hAnsi="Arial" w:cs="Arial"/>
          <w:kern w:val="0"/>
          <w:sz w:val="18"/>
          <w:szCs w:val="18"/>
          <w:lang w:eastAsia="it-IT"/>
        </w:rPr>
      </w:pPr>
      <w:r>
        <w:t xml:space="preserve"> </w:t>
      </w:r>
      <w:r w:rsidR="009A31F0" w:rsidRPr="00813335">
        <w:rPr>
          <w:rFonts w:ascii="Arial" w:hAnsi="Arial" w:cs="Arial"/>
          <w:kern w:val="0"/>
          <w:sz w:val="18"/>
          <w:szCs w:val="18"/>
          <w:lang w:eastAsia="it-IT"/>
        </w:rPr>
        <w:t xml:space="preserve">Gentile Fornitore, </w:t>
      </w:r>
    </w:p>
    <w:p w14:paraId="7E733B66"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BAB975"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07698BA8"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F70D0"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Il responsabile della protezione dati è la Fondazione Logos PA, nella persona dell’Avv. Mastrofini Roberto, info@logospa.it, 0632110514.</w:t>
      </w:r>
    </w:p>
    <w:p w14:paraId="0C37D207"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48110C3"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gramStart"/>
      <w:r w:rsidRPr="00813335">
        <w:rPr>
          <w:rFonts w:ascii="Arial" w:hAnsi="Arial" w:cs="Arial"/>
          <w:kern w:val="0"/>
          <w:sz w:val="18"/>
          <w:szCs w:val="18"/>
          <w:lang w:eastAsia="it-IT"/>
        </w:rPr>
        <w:t>pre-contrattuali</w:t>
      </w:r>
      <w:proofErr w:type="gramEnd"/>
      <w:r w:rsidRPr="00813335">
        <w:rPr>
          <w:rFonts w:ascii="Arial" w:hAnsi="Arial" w:cs="Arial"/>
          <w:kern w:val="0"/>
          <w:sz w:val="18"/>
          <w:szCs w:val="18"/>
          <w:lang w:eastAsia="it-IT"/>
        </w:rPr>
        <w:t xml:space="preserve"> e legali connessi al rapporto da Voi instaurato con il titolare, ex Art. 6/1/b del Gdpr:</w:t>
      </w:r>
    </w:p>
    <w:p w14:paraId="766CE7D9"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gramStart"/>
      <w:r w:rsidRPr="00813335">
        <w:rPr>
          <w:rFonts w:ascii="Arial" w:hAnsi="Arial" w:cs="Arial"/>
          <w:kern w:val="0"/>
          <w:sz w:val="18"/>
          <w:szCs w:val="18"/>
          <w:lang w:eastAsia="it-IT"/>
        </w:rPr>
        <w:t>pre-contrattuali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4B0755F5"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73798805"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186416DD"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2CDD741"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DC7B094"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30CE010C"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w:t>
      </w:r>
      <w:r w:rsidRPr="00813335">
        <w:rPr>
          <w:rFonts w:ascii="Arial" w:hAnsi="Arial" w:cs="Arial"/>
          <w:kern w:val="0"/>
          <w:sz w:val="18"/>
          <w:szCs w:val="18"/>
          <w:lang w:eastAsia="it-IT"/>
        </w:rPr>
        <w:lastRenderedPageBreak/>
        <w:t>commerciale, in particolare a Istituti di credito, associazioni di categoria, consulenti o società di servizi, enti pubblici e professionisti che svolgono mansioni quali l’adempimento di obblighi contabili e fiscali.</w:t>
      </w:r>
    </w:p>
    <w:p w14:paraId="6A0AF6AF"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1A682CC"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2BF4A32D"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6324D1BB"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168EF1B7"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04DBB9D9"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7C756E6E"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01A5F6E"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4ECBE756"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7F76A90D"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06405DA0"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E546703"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revoca;h)</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3700DE85"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376554AE"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456E722D" w14:textId="77777777" w:rsidR="009A31F0"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p>
    <w:p w14:paraId="391EEF75"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72D51D70"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74D74BE5"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028773ED" w14:textId="77777777" w:rsidR="009A31F0" w:rsidRPr="00813335" w:rsidRDefault="009A31F0" w:rsidP="009A31F0">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Pr>
          <w:rFonts w:ascii="Arial" w:hAnsi="Arial" w:cs="Arial"/>
          <w:kern w:val="0"/>
          <w:sz w:val="18"/>
          <w:szCs w:val="18"/>
          <w:lang w:eastAsia="it-IT"/>
        </w:rPr>
        <w:t>1</w:t>
      </w:r>
    </w:p>
    <w:p w14:paraId="2176F596" w14:textId="77777777" w:rsidR="00405F1E" w:rsidRPr="00107C54" w:rsidRDefault="00405F1E" w:rsidP="00107C54">
      <w:pPr>
        <w:pStyle w:val="Corpodeltesto2"/>
        <w:widowControl w:val="0"/>
        <w:spacing w:line="240" w:lineRule="auto"/>
        <w:jc w:val="both"/>
        <w:rPr>
          <w:rFonts w:ascii="Arial" w:hAnsi="Arial" w:cs="Arial"/>
          <w:iCs/>
          <w:sz w:val="20"/>
        </w:rPr>
      </w:pPr>
    </w:p>
    <w:sectPr w:rsidR="00405F1E" w:rsidRPr="00107C5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08859" w14:textId="77777777" w:rsidR="00B809E0" w:rsidRDefault="00B809E0" w:rsidP="009928FC">
      <w:r>
        <w:separator/>
      </w:r>
    </w:p>
  </w:endnote>
  <w:endnote w:type="continuationSeparator" w:id="0">
    <w:p w14:paraId="5D1E9E8D" w14:textId="77777777" w:rsidR="00B809E0" w:rsidRDefault="00B809E0"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NewAster">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E0696B" w14:textId="77777777" w:rsidR="00B809E0" w:rsidRDefault="00B809E0" w:rsidP="009928FC">
      <w:r>
        <w:separator/>
      </w:r>
    </w:p>
  </w:footnote>
  <w:footnote w:type="continuationSeparator" w:id="0">
    <w:p w14:paraId="59D351DD" w14:textId="77777777" w:rsidR="00B809E0" w:rsidRDefault="00B809E0"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86B7E85"/>
    <w:multiLevelType w:val="hybridMultilevel"/>
    <w:tmpl w:val="A76A2EBA"/>
    <w:lvl w:ilvl="0" w:tplc="17F6B07A">
      <w:start w:val="2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4D1796"/>
    <w:multiLevelType w:val="hybridMultilevel"/>
    <w:tmpl w:val="D44C0BD8"/>
    <w:lvl w:ilvl="0" w:tplc="536E0FEA">
      <w:start w:val="2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cs="Times New Roman" w:hint="default"/>
        <w:sz w:val="32"/>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cs="Times New Roman" w:hint="default"/>
        <w:sz w:val="32"/>
      </w:rPr>
    </w:lvl>
    <w:lvl w:ilvl="1" w:tplc="04100003">
      <w:start w:val="1"/>
      <w:numFmt w:val="bullet"/>
      <w:lvlText w:val="o"/>
      <w:lvlJc w:val="left"/>
      <w:pPr>
        <w:ind w:left="731" w:hanging="360"/>
      </w:pPr>
      <w:rPr>
        <w:rFonts w:ascii="Courier New" w:hAnsi="Courier New" w:cs="Times New Roman" w:hint="default"/>
      </w:rPr>
    </w:lvl>
    <w:lvl w:ilvl="2" w:tplc="04100005">
      <w:start w:val="1"/>
      <w:numFmt w:val="bullet"/>
      <w:lvlText w:val=""/>
      <w:lvlJc w:val="left"/>
      <w:pPr>
        <w:ind w:left="1451" w:hanging="360"/>
      </w:pPr>
      <w:rPr>
        <w:rFonts w:ascii="Wingdings" w:hAnsi="Wingdings" w:hint="default"/>
      </w:rPr>
    </w:lvl>
    <w:lvl w:ilvl="3" w:tplc="04100001">
      <w:start w:val="1"/>
      <w:numFmt w:val="bullet"/>
      <w:lvlText w:val=""/>
      <w:lvlJc w:val="left"/>
      <w:pPr>
        <w:ind w:left="2171" w:hanging="360"/>
      </w:pPr>
      <w:rPr>
        <w:rFonts w:ascii="Symbol" w:hAnsi="Symbol" w:hint="default"/>
      </w:rPr>
    </w:lvl>
    <w:lvl w:ilvl="4" w:tplc="04100003">
      <w:start w:val="1"/>
      <w:numFmt w:val="bullet"/>
      <w:lvlText w:val="o"/>
      <w:lvlJc w:val="left"/>
      <w:pPr>
        <w:ind w:left="2891" w:hanging="360"/>
      </w:pPr>
      <w:rPr>
        <w:rFonts w:ascii="Courier New" w:hAnsi="Courier New" w:cs="Times New Roman" w:hint="default"/>
      </w:rPr>
    </w:lvl>
    <w:lvl w:ilvl="5" w:tplc="04100005">
      <w:start w:val="1"/>
      <w:numFmt w:val="bullet"/>
      <w:lvlText w:val=""/>
      <w:lvlJc w:val="left"/>
      <w:pPr>
        <w:ind w:left="3611" w:hanging="360"/>
      </w:pPr>
      <w:rPr>
        <w:rFonts w:ascii="Wingdings" w:hAnsi="Wingdings" w:hint="default"/>
      </w:rPr>
    </w:lvl>
    <w:lvl w:ilvl="6" w:tplc="04100001">
      <w:start w:val="1"/>
      <w:numFmt w:val="bullet"/>
      <w:lvlText w:val=""/>
      <w:lvlJc w:val="left"/>
      <w:pPr>
        <w:ind w:left="4331" w:hanging="360"/>
      </w:pPr>
      <w:rPr>
        <w:rFonts w:ascii="Symbol" w:hAnsi="Symbol" w:hint="default"/>
      </w:rPr>
    </w:lvl>
    <w:lvl w:ilvl="7" w:tplc="04100003">
      <w:start w:val="1"/>
      <w:numFmt w:val="bullet"/>
      <w:lvlText w:val="o"/>
      <w:lvlJc w:val="left"/>
      <w:pPr>
        <w:ind w:left="5051" w:hanging="360"/>
      </w:pPr>
      <w:rPr>
        <w:rFonts w:ascii="Courier New" w:hAnsi="Courier New" w:cs="Times New Roman" w:hint="default"/>
      </w:rPr>
    </w:lvl>
    <w:lvl w:ilvl="8" w:tplc="04100005">
      <w:start w:val="1"/>
      <w:numFmt w:val="bullet"/>
      <w:lvlText w:val=""/>
      <w:lvlJc w:val="left"/>
      <w:pPr>
        <w:ind w:left="5771" w:hanging="360"/>
      </w:pPr>
      <w:rPr>
        <w:rFonts w:ascii="Wingdings" w:hAnsi="Wingdings" w:hint="default"/>
      </w:rPr>
    </w:lvl>
  </w:abstractNum>
  <w:num w:numId="1" w16cid:durableId="1881743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1633117">
    <w:abstractNumId w:val="1"/>
  </w:num>
  <w:num w:numId="3" w16cid:durableId="523976531">
    <w:abstractNumId w:val="2"/>
    <w:lvlOverride w:ilvl="0">
      <w:startOverride w:val="1"/>
    </w:lvlOverride>
  </w:num>
  <w:num w:numId="4" w16cid:durableId="1377675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610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002066">
    <w:abstractNumId w:val="8"/>
    <w:lvlOverride w:ilvl="0"/>
    <w:lvlOverride w:ilvl="1"/>
    <w:lvlOverride w:ilvl="2"/>
    <w:lvlOverride w:ilvl="3"/>
    <w:lvlOverride w:ilvl="4"/>
    <w:lvlOverride w:ilvl="5"/>
    <w:lvlOverride w:ilvl="6"/>
    <w:lvlOverride w:ilvl="7"/>
    <w:lvlOverride w:ilvl="8"/>
  </w:num>
  <w:num w:numId="7" w16cid:durableId="1776905109">
    <w:abstractNumId w:val="7"/>
    <w:lvlOverride w:ilvl="0"/>
    <w:lvlOverride w:ilvl="1"/>
    <w:lvlOverride w:ilvl="2"/>
    <w:lvlOverride w:ilvl="3"/>
    <w:lvlOverride w:ilvl="4"/>
    <w:lvlOverride w:ilvl="5"/>
    <w:lvlOverride w:ilvl="6"/>
    <w:lvlOverride w:ilvl="7"/>
    <w:lvlOverride w:ilvl="8"/>
  </w:num>
  <w:num w:numId="8" w16cid:durableId="1982298555">
    <w:abstractNumId w:val="6"/>
  </w:num>
  <w:num w:numId="9" w16cid:durableId="10478001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oNotTrackMoves/>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5ECB"/>
    <w:rsid w:val="00002F5D"/>
    <w:rsid w:val="0000476D"/>
    <w:rsid w:val="00027609"/>
    <w:rsid w:val="0007330D"/>
    <w:rsid w:val="0007593E"/>
    <w:rsid w:val="00076CEA"/>
    <w:rsid w:val="000B1A1D"/>
    <w:rsid w:val="000B4D73"/>
    <w:rsid w:val="00107C54"/>
    <w:rsid w:val="00133037"/>
    <w:rsid w:val="00296A3E"/>
    <w:rsid w:val="00334C6D"/>
    <w:rsid w:val="00334E41"/>
    <w:rsid w:val="003E6BCC"/>
    <w:rsid w:val="003F3184"/>
    <w:rsid w:val="00405F1E"/>
    <w:rsid w:val="0042053D"/>
    <w:rsid w:val="004A4494"/>
    <w:rsid w:val="004D2CCC"/>
    <w:rsid w:val="005422CA"/>
    <w:rsid w:val="00576FDC"/>
    <w:rsid w:val="005B22B6"/>
    <w:rsid w:val="005F0519"/>
    <w:rsid w:val="00610218"/>
    <w:rsid w:val="00616FCA"/>
    <w:rsid w:val="006450C9"/>
    <w:rsid w:val="00680EE9"/>
    <w:rsid w:val="00683DF8"/>
    <w:rsid w:val="006A0489"/>
    <w:rsid w:val="006A35ED"/>
    <w:rsid w:val="006D37EC"/>
    <w:rsid w:val="006E0801"/>
    <w:rsid w:val="006E7ABD"/>
    <w:rsid w:val="00702701"/>
    <w:rsid w:val="00720454"/>
    <w:rsid w:val="00731DE0"/>
    <w:rsid w:val="00756DA9"/>
    <w:rsid w:val="00770C04"/>
    <w:rsid w:val="00775ECB"/>
    <w:rsid w:val="00777FC2"/>
    <w:rsid w:val="007A0F77"/>
    <w:rsid w:val="007E5E26"/>
    <w:rsid w:val="00801B26"/>
    <w:rsid w:val="008257AC"/>
    <w:rsid w:val="00880D56"/>
    <w:rsid w:val="00885CCA"/>
    <w:rsid w:val="00891D1F"/>
    <w:rsid w:val="0095609F"/>
    <w:rsid w:val="009928FC"/>
    <w:rsid w:val="00996139"/>
    <w:rsid w:val="009A31F0"/>
    <w:rsid w:val="009B5C93"/>
    <w:rsid w:val="009D62CC"/>
    <w:rsid w:val="009E3A72"/>
    <w:rsid w:val="00A04518"/>
    <w:rsid w:val="00A856E7"/>
    <w:rsid w:val="00AD122C"/>
    <w:rsid w:val="00AD3297"/>
    <w:rsid w:val="00B24BE2"/>
    <w:rsid w:val="00B31D98"/>
    <w:rsid w:val="00B71AA5"/>
    <w:rsid w:val="00B809E0"/>
    <w:rsid w:val="00B83E95"/>
    <w:rsid w:val="00BC234F"/>
    <w:rsid w:val="00BC4997"/>
    <w:rsid w:val="00BE5E76"/>
    <w:rsid w:val="00C2686F"/>
    <w:rsid w:val="00C61B68"/>
    <w:rsid w:val="00C63D94"/>
    <w:rsid w:val="00C84FE8"/>
    <w:rsid w:val="00CB2E64"/>
    <w:rsid w:val="00CE432F"/>
    <w:rsid w:val="00CF2BD3"/>
    <w:rsid w:val="00CF6759"/>
    <w:rsid w:val="00D01794"/>
    <w:rsid w:val="00D048C7"/>
    <w:rsid w:val="00D12610"/>
    <w:rsid w:val="00D27A02"/>
    <w:rsid w:val="00D61B6F"/>
    <w:rsid w:val="00D8686A"/>
    <w:rsid w:val="00DE2970"/>
    <w:rsid w:val="00E04B6F"/>
    <w:rsid w:val="00E43DBE"/>
    <w:rsid w:val="00E50D4A"/>
    <w:rsid w:val="00E74D63"/>
    <w:rsid w:val="00EA14D8"/>
    <w:rsid w:val="00EA462A"/>
    <w:rsid w:val="00ED311B"/>
    <w:rsid w:val="00EE23CE"/>
    <w:rsid w:val="00F972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566B7E"/>
  <w15:chartTrackingRefBased/>
  <w15:docId w15:val="{3AC32731-7220-49AF-8A25-5FDB83F4B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rPr>
      <w:kern w:val="0"/>
      <w:lang w:val="x-none"/>
    </w:r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b/>
      <w:kern w:val="0"/>
      <w:sz w:val="20"/>
      <w:u w:val="single"/>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kern w:val="0"/>
      <w:sz w:val="20"/>
      <w:lang w:val="x-none"/>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kern w:val="0"/>
      <w:sz w:val="20"/>
      <w:lang w:val="x-none"/>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b/>
      <w:bCs/>
      <w:kern w:val="0"/>
      <w:szCs w:val="24"/>
      <w:lang w:val="x-none"/>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unhideWhenUsed/>
    <w:rsid w:val="00405F1E"/>
    <w:pPr>
      <w:spacing w:after="120" w:line="480" w:lineRule="auto"/>
    </w:pPr>
    <w:rPr>
      <w:kern w:val="0"/>
      <w:lang w:val="x-none"/>
    </w:rPr>
  </w:style>
  <w:style w:type="character" w:customStyle="1" w:styleId="Corpodeltesto2Carattere">
    <w:name w:val="Corpo del testo 2 Carattere"/>
    <w:link w:val="Corpodeltesto2"/>
    <w:uiPriority w:val="99"/>
    <w:rsid w:val="00405F1E"/>
    <w:rPr>
      <w:rFonts w:ascii="Times New Roman" w:eastAsia="Times New Roman" w:hAnsi="Times New Roman" w:cs="Times New Roman"/>
      <w:sz w:val="24"/>
      <w:szCs w:val="20"/>
      <w:lang w:eastAsia="zh-CN"/>
    </w:rPr>
  </w:style>
  <w:style w:type="paragraph" w:customStyle="1" w:styleId="Default">
    <w:name w:val="Default"/>
    <w:rsid w:val="005F0519"/>
    <w:pPr>
      <w:autoSpaceDE w:val="0"/>
      <w:autoSpaceDN w:val="0"/>
      <w:adjustRightInd w:val="0"/>
    </w:pPr>
    <w:rPr>
      <w:rFonts w:ascii="Times New Roman" w:eastAsia="Times New Roman" w:hAnsi="Times New Roman"/>
      <w:color w:val="000000"/>
      <w:sz w:val="24"/>
      <w:szCs w:val="24"/>
    </w:rPr>
  </w:style>
  <w:style w:type="paragraph" w:customStyle="1" w:styleId="Testo10modulistica">
    <w:name w:val="Testo 10 modulistica"/>
    <w:basedOn w:val="Normale"/>
    <w:rsid w:val="005F0519"/>
    <w:pPr>
      <w:suppressAutoHyphens w:val="0"/>
      <w:autoSpaceDE w:val="0"/>
      <w:autoSpaceDN w:val="0"/>
      <w:adjustRightInd w:val="0"/>
      <w:spacing w:line="288" w:lineRule="atLeast"/>
      <w:ind w:firstLine="360"/>
      <w:jc w:val="both"/>
    </w:pPr>
    <w:rPr>
      <w:rFonts w:ascii="NewAster" w:hAnsi="NewAster" w:cs="NewAster"/>
      <w:color w:val="000000"/>
      <w:kern w:val="0"/>
      <w:sz w:val="20"/>
      <w:lang w:eastAsia="it-IT"/>
    </w:rPr>
  </w:style>
  <w:style w:type="paragraph" w:styleId="NormaleWeb">
    <w:name w:val="Normal (Web)"/>
    <w:basedOn w:val="Normale"/>
    <w:uiPriority w:val="99"/>
    <w:semiHidden/>
    <w:unhideWhenUsed/>
    <w:rsid w:val="005F0519"/>
    <w:pPr>
      <w:suppressAutoHyphens w:val="0"/>
      <w:spacing w:before="100" w:beforeAutospacing="1" w:after="100" w:afterAutospacing="1"/>
    </w:pPr>
    <w:rPr>
      <w:kern w:val="0"/>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 w:id="1554847303">
      <w:bodyDiv w:val="1"/>
      <w:marLeft w:val="0"/>
      <w:marRight w:val="0"/>
      <w:marTop w:val="0"/>
      <w:marBottom w:val="0"/>
      <w:divBdr>
        <w:top w:val="none" w:sz="0" w:space="0" w:color="auto"/>
        <w:left w:val="none" w:sz="0" w:space="0" w:color="auto"/>
        <w:bottom w:val="none" w:sz="0" w:space="0" w:color="auto"/>
        <w:right w:val="none" w:sz="0" w:space="0" w:color="auto"/>
      </w:divBdr>
    </w:div>
    <w:div w:id="1688629592">
      <w:bodyDiv w:val="1"/>
      <w:marLeft w:val="0"/>
      <w:marRight w:val="0"/>
      <w:marTop w:val="0"/>
      <w:marBottom w:val="0"/>
      <w:divBdr>
        <w:top w:val="none" w:sz="0" w:space="0" w:color="auto"/>
        <w:left w:val="none" w:sz="0" w:space="0" w:color="auto"/>
        <w:bottom w:val="none" w:sz="0" w:space="0" w:color="auto"/>
        <w:right w:val="none" w:sz="0" w:space="0" w:color="auto"/>
      </w:divBdr>
    </w:div>
    <w:div w:id="170737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3792</Words>
  <Characters>21616</Characters>
  <Application>Microsoft Office Word</Application>
  <DocSecurity>0</DocSecurity>
  <Lines>180</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cp:lastModifiedBy>Simona Fabbrizzi</cp:lastModifiedBy>
  <cp:revision>2</cp:revision>
  <dcterms:created xsi:type="dcterms:W3CDTF">2024-08-13T08:49:00Z</dcterms:created>
  <dcterms:modified xsi:type="dcterms:W3CDTF">2024-08-13T08:49:00Z</dcterms:modified>
</cp:coreProperties>
</file>