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ADE32" w14:textId="73A9461B" w:rsidR="000F3380" w:rsidRPr="006F5EDF" w:rsidRDefault="000F3380" w:rsidP="005C224E">
      <w:pPr>
        <w:pStyle w:val="Sottotitolo"/>
        <w:widowControl w:val="0"/>
        <w:spacing w:before="120" w:after="120"/>
        <w:jc w:val="both"/>
        <w:rPr>
          <w:rFonts w:ascii="Arial" w:hAnsi="Arial" w:cs="Arial"/>
          <w:sz w:val="22"/>
          <w:szCs w:val="22"/>
        </w:rPr>
      </w:pPr>
      <w:r w:rsidRPr="006F5EDF">
        <w:rPr>
          <w:rFonts w:ascii="Arial" w:hAnsi="Arial" w:cs="Arial"/>
          <w:sz w:val="22"/>
          <w:szCs w:val="22"/>
        </w:rPr>
        <w:t xml:space="preserve">ALLEGATO </w:t>
      </w:r>
      <w:r w:rsidR="00CC1410">
        <w:rPr>
          <w:rFonts w:ascii="Arial" w:hAnsi="Arial" w:cs="Arial"/>
          <w:sz w:val="22"/>
          <w:szCs w:val="22"/>
        </w:rPr>
        <w:t>A</w:t>
      </w:r>
      <w:r w:rsidRPr="006F5EDF">
        <w:rPr>
          <w:rFonts w:ascii="Arial" w:hAnsi="Arial" w:cs="Arial"/>
          <w:sz w:val="22"/>
          <w:szCs w:val="22"/>
        </w:rPr>
        <w:t>1</w:t>
      </w:r>
    </w:p>
    <w:p w14:paraId="3668B10C" w14:textId="77777777" w:rsidR="000F3380" w:rsidRPr="006F5EDF" w:rsidRDefault="000F3380" w:rsidP="00445107">
      <w:pPr>
        <w:pStyle w:val="Sottotitolo"/>
        <w:widowControl w:val="0"/>
        <w:spacing w:before="120" w:after="120"/>
        <w:ind w:left="1190" w:hanging="1190"/>
        <w:jc w:val="both"/>
        <w:rPr>
          <w:rFonts w:ascii="Arial" w:hAnsi="Arial" w:cs="Arial"/>
          <w:b w:val="0"/>
          <w:bCs w:val="0"/>
          <w:sz w:val="22"/>
          <w:szCs w:val="22"/>
        </w:rPr>
      </w:pPr>
    </w:p>
    <w:p w14:paraId="1617079C" w14:textId="1D816E22" w:rsidR="006C5938" w:rsidRDefault="009928FC" w:rsidP="006C5938">
      <w:pPr>
        <w:spacing w:line="225" w:lineRule="atLeast"/>
        <w:jc w:val="both"/>
        <w:textAlignment w:val="center"/>
        <w:rPr>
          <w:rFonts w:ascii="Arial" w:eastAsia="Arial" w:hAnsi="Arial" w:cs="Arial"/>
          <w:b/>
          <w:spacing w:val="2"/>
          <w:kern w:val="0"/>
          <w:sz w:val="22"/>
          <w:szCs w:val="22"/>
          <w:lang w:eastAsia="it-IT"/>
        </w:rPr>
      </w:pPr>
      <w:r w:rsidRPr="006F5EDF">
        <w:rPr>
          <w:rFonts w:ascii="Arial" w:hAnsi="Arial" w:cs="Arial"/>
          <w:sz w:val="22"/>
          <w:szCs w:val="22"/>
        </w:rPr>
        <w:t>OGGETTO:</w:t>
      </w:r>
      <w:r w:rsidR="00CE57AC" w:rsidRPr="006F5EDF">
        <w:rPr>
          <w:rFonts w:ascii="Arial" w:hAnsi="Arial" w:cs="Arial"/>
          <w:sz w:val="22"/>
          <w:szCs w:val="22"/>
        </w:rPr>
        <w:t xml:space="preserve"> </w:t>
      </w:r>
      <w:r w:rsidR="006F5EDF" w:rsidRPr="006F5EDF">
        <w:rPr>
          <w:rFonts w:ascii="Arial" w:hAnsi="Arial" w:cs="Arial"/>
          <w:b/>
          <w:bCs/>
          <w:sz w:val="22"/>
          <w:szCs w:val="22"/>
        </w:rPr>
        <w:t xml:space="preserve">vendita </w:t>
      </w:r>
      <w:r w:rsidR="006C5938">
        <w:rPr>
          <w:rFonts w:ascii="Arial" w:eastAsia="Arial" w:hAnsi="Arial" w:cs="Arial"/>
          <w:b/>
          <w:spacing w:val="-3"/>
          <w:sz w:val="22"/>
          <w:szCs w:val="22"/>
        </w:rPr>
        <w:t>A</w:t>
      </w:r>
      <w:r w:rsidR="006C5938">
        <w:rPr>
          <w:rFonts w:ascii="Arial" w:eastAsia="Arial" w:hAnsi="Arial" w:cs="Arial"/>
          <w:b/>
          <w:sz w:val="22"/>
          <w:szCs w:val="22"/>
        </w:rPr>
        <w:t>vv</w:t>
      </w:r>
      <w:r w:rsidR="006C5938">
        <w:rPr>
          <w:rFonts w:ascii="Arial" w:eastAsia="Arial" w:hAnsi="Arial" w:cs="Arial"/>
          <w:b/>
          <w:spacing w:val="1"/>
          <w:sz w:val="22"/>
          <w:szCs w:val="22"/>
        </w:rPr>
        <w:t>i</w:t>
      </w:r>
      <w:r w:rsidR="006C5938">
        <w:rPr>
          <w:rFonts w:ascii="Arial" w:eastAsia="Arial" w:hAnsi="Arial" w:cs="Arial"/>
          <w:b/>
          <w:sz w:val="22"/>
          <w:szCs w:val="22"/>
        </w:rPr>
        <w:t xml:space="preserve">so </w:t>
      </w:r>
      <w:r w:rsidR="006C5938">
        <w:rPr>
          <w:rFonts w:ascii="Arial" w:eastAsia="Arial" w:hAnsi="Arial" w:cs="Arial"/>
          <w:b/>
          <w:spacing w:val="2"/>
          <w:sz w:val="22"/>
          <w:szCs w:val="22"/>
        </w:rPr>
        <w:t>di</w:t>
      </w:r>
      <w:r w:rsidR="006C5938">
        <w:rPr>
          <w:rFonts w:ascii="Arial" w:eastAsia="Arial" w:hAnsi="Arial" w:cs="Arial"/>
          <w:b/>
          <w:sz w:val="22"/>
          <w:szCs w:val="22"/>
        </w:rPr>
        <w:t xml:space="preserve"> </w:t>
      </w:r>
      <w:r w:rsidR="006C5938">
        <w:rPr>
          <w:rFonts w:ascii="Arial" w:eastAsia="Arial" w:hAnsi="Arial" w:cs="Arial"/>
          <w:b/>
          <w:spacing w:val="6"/>
          <w:sz w:val="22"/>
          <w:szCs w:val="22"/>
        </w:rPr>
        <w:t>asta</w:t>
      </w:r>
      <w:r w:rsidR="006C5938">
        <w:rPr>
          <w:rFonts w:ascii="Arial" w:eastAsia="Arial" w:hAnsi="Arial" w:cs="Arial"/>
          <w:b/>
          <w:sz w:val="22"/>
          <w:szCs w:val="22"/>
        </w:rPr>
        <w:t xml:space="preserve"> </w:t>
      </w:r>
      <w:r w:rsidR="006C5938">
        <w:rPr>
          <w:rFonts w:ascii="Arial" w:eastAsia="Arial" w:hAnsi="Arial" w:cs="Arial"/>
          <w:b/>
          <w:spacing w:val="3"/>
          <w:sz w:val="22"/>
          <w:szCs w:val="22"/>
        </w:rPr>
        <w:t>per</w:t>
      </w:r>
      <w:r w:rsidR="006C5938">
        <w:rPr>
          <w:rFonts w:ascii="Arial" w:eastAsia="Arial" w:hAnsi="Arial" w:cs="Arial"/>
          <w:b/>
          <w:sz w:val="22"/>
          <w:szCs w:val="22"/>
        </w:rPr>
        <w:t xml:space="preserve"> </w:t>
      </w:r>
      <w:r w:rsidR="006C5938">
        <w:rPr>
          <w:rFonts w:ascii="Arial" w:eastAsia="Arial" w:hAnsi="Arial" w:cs="Arial"/>
          <w:b/>
          <w:spacing w:val="3"/>
          <w:sz w:val="22"/>
          <w:szCs w:val="22"/>
        </w:rPr>
        <w:t>vendita</w:t>
      </w:r>
      <w:r w:rsidR="006C5938">
        <w:rPr>
          <w:rFonts w:ascii="Arial" w:eastAsia="Arial" w:hAnsi="Arial" w:cs="Arial"/>
          <w:b/>
          <w:sz w:val="22"/>
          <w:szCs w:val="22"/>
        </w:rPr>
        <w:t xml:space="preserve"> </w:t>
      </w:r>
      <w:r w:rsidR="006C5938">
        <w:rPr>
          <w:rFonts w:ascii="Arial" w:eastAsia="Arial" w:hAnsi="Arial" w:cs="Arial"/>
          <w:b/>
          <w:spacing w:val="3"/>
          <w:sz w:val="22"/>
          <w:szCs w:val="22"/>
        </w:rPr>
        <w:t>di</w:t>
      </w:r>
      <w:r w:rsidR="006C5938">
        <w:rPr>
          <w:rFonts w:ascii="Arial" w:eastAsia="Arial" w:hAnsi="Arial" w:cs="Arial"/>
          <w:b/>
          <w:sz w:val="22"/>
          <w:szCs w:val="22"/>
        </w:rPr>
        <w:t xml:space="preserve"> </w:t>
      </w:r>
      <w:r w:rsidR="006C5938">
        <w:rPr>
          <w:rFonts w:ascii="Arial" w:eastAsia="Arial" w:hAnsi="Arial" w:cs="Arial"/>
          <w:b/>
          <w:spacing w:val="2"/>
          <w:sz w:val="22"/>
          <w:szCs w:val="22"/>
        </w:rPr>
        <w:t xml:space="preserve">legname proveniente da </w:t>
      </w:r>
      <w:r w:rsidR="006C5938">
        <w:rPr>
          <w:rFonts w:ascii="Arial" w:hAnsi="Arial" w:cs="Arial"/>
          <w:b/>
          <w:bCs/>
          <w:color w:val="19191A"/>
          <w:sz w:val="22"/>
          <w:szCs w:val="22"/>
        </w:rPr>
        <w:t xml:space="preserve">diradamento di latifoglie e conifere loc. Sconfitta– comune di Allerona – </w:t>
      </w:r>
      <w:r w:rsidR="006C5938">
        <w:rPr>
          <w:rFonts w:ascii="Arial" w:eastAsia="Arial" w:hAnsi="Arial" w:cs="Arial"/>
          <w:b/>
          <w:spacing w:val="2"/>
          <w:sz w:val="22"/>
          <w:szCs w:val="22"/>
        </w:rPr>
        <w:t xml:space="preserve">CUP E11G22000190006 PSR 2014-2020 – misura m08 – sottomisura 8.5 – annualità 2022 </w:t>
      </w:r>
    </w:p>
    <w:p w14:paraId="19DD1825" w14:textId="0C8BAB11" w:rsidR="006F5EDF" w:rsidRPr="006F5EDF" w:rsidRDefault="006F5EDF" w:rsidP="006F5EDF">
      <w:pPr>
        <w:jc w:val="both"/>
        <w:rPr>
          <w:rFonts w:ascii="Arial" w:hAnsi="Arial" w:cs="Arial"/>
          <w:b/>
          <w:bCs/>
          <w:sz w:val="22"/>
          <w:szCs w:val="22"/>
        </w:rPr>
      </w:pPr>
    </w:p>
    <w:p w14:paraId="014DCFB2" w14:textId="51F40A79" w:rsidR="00445107" w:rsidRPr="006F5EDF" w:rsidRDefault="00445107" w:rsidP="00445107">
      <w:pPr>
        <w:pStyle w:val="Sottotitolo"/>
        <w:widowControl w:val="0"/>
        <w:spacing w:before="120" w:after="120"/>
        <w:ind w:left="1190" w:hanging="1190"/>
        <w:jc w:val="both"/>
        <w:rPr>
          <w:rFonts w:ascii="Arial" w:hAnsi="Arial" w:cs="Arial"/>
          <w:sz w:val="22"/>
          <w:szCs w:val="22"/>
        </w:rPr>
      </w:pPr>
    </w:p>
    <w:p w14:paraId="2125826F" w14:textId="77777777" w:rsidR="009928FC" w:rsidRPr="006F5EDF" w:rsidRDefault="009928FC" w:rsidP="00445107">
      <w:pPr>
        <w:widowControl w:val="0"/>
        <w:spacing w:before="80"/>
        <w:jc w:val="both"/>
        <w:rPr>
          <w:rFonts w:ascii="Arial" w:hAnsi="Arial" w:cs="Arial"/>
          <w:b/>
          <w:sz w:val="22"/>
          <w:szCs w:val="22"/>
        </w:rPr>
      </w:pPr>
    </w:p>
    <w:p w14:paraId="37099A97" w14:textId="77777777" w:rsidR="009928FC" w:rsidRPr="006F5EDF"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rPr>
          <w:rFonts w:ascii="Arial" w:hAnsi="Arial" w:cs="Arial"/>
          <w:sz w:val="22"/>
          <w:szCs w:val="22"/>
        </w:rPr>
      </w:pPr>
      <w:r w:rsidRPr="006F5EDF">
        <w:rPr>
          <w:rFonts w:ascii="Arial" w:hAnsi="Arial" w:cs="Arial"/>
          <w:b/>
          <w:sz w:val="22"/>
          <w:szCs w:val="22"/>
        </w:rPr>
        <w:t>DICHIARAZIONE SOSTITUTIVA REDATTA AI SENSI DEL D.P.R. 28/12/2000, N. 445</w:t>
      </w:r>
    </w:p>
    <w:p w14:paraId="067C7607" w14:textId="77777777" w:rsidR="009928FC" w:rsidRPr="006F5EDF" w:rsidRDefault="009928FC" w:rsidP="009928FC">
      <w:pPr>
        <w:widowControl w:val="0"/>
        <w:spacing w:before="120" w:line="240" w:lineRule="atLeast"/>
        <w:rPr>
          <w:rFonts w:ascii="Arial" w:hAnsi="Arial" w:cs="Arial"/>
          <w:b/>
          <w:sz w:val="22"/>
          <w:szCs w:val="22"/>
        </w:rPr>
      </w:pPr>
    </w:p>
    <w:p w14:paraId="6FC89A32" w14:textId="77777777" w:rsidR="009928FC" w:rsidRPr="006F5EDF" w:rsidRDefault="009928FC" w:rsidP="009928FC">
      <w:pPr>
        <w:widowControl w:val="0"/>
        <w:spacing w:before="60" w:line="320" w:lineRule="exact"/>
        <w:rPr>
          <w:rFonts w:ascii="Arial" w:hAnsi="Arial" w:cs="Arial"/>
          <w:sz w:val="22"/>
          <w:szCs w:val="22"/>
        </w:rPr>
      </w:pPr>
      <w:r w:rsidRPr="006F5EDF">
        <w:rPr>
          <w:rFonts w:ascii="Arial" w:hAnsi="Arial" w:cs="Arial"/>
          <w:sz w:val="22"/>
          <w:szCs w:val="22"/>
        </w:rPr>
        <w:t>Il/La sottoscritto/a ………………………………………………. nato a …………………………...</w:t>
      </w:r>
      <w:r w:rsidRPr="006F5EDF">
        <w:rPr>
          <w:rFonts w:ascii="Arial" w:hAnsi="Arial" w:cs="Arial"/>
          <w:sz w:val="22"/>
          <w:szCs w:val="22"/>
        </w:rPr>
        <w:br/>
        <w:t>il ……………………… C.F. ………………………...……….. residente a ………………………..</w:t>
      </w:r>
      <w:r w:rsidRPr="006F5EDF">
        <w:rPr>
          <w:rFonts w:ascii="Arial" w:hAnsi="Arial" w:cs="Arial"/>
          <w:sz w:val="22"/>
          <w:szCs w:val="22"/>
        </w:rPr>
        <w:br/>
        <w:t>indirizzo …………………………………………….. n. civico …………… cap ……………………..</w:t>
      </w:r>
    </w:p>
    <w:p w14:paraId="7DD05E15" w14:textId="77777777" w:rsidR="009928FC" w:rsidRPr="006F5EDF" w:rsidRDefault="009928FC" w:rsidP="009928FC">
      <w:pPr>
        <w:pStyle w:val="Corpotesto"/>
        <w:widowControl w:val="0"/>
        <w:spacing w:before="80"/>
        <w:rPr>
          <w:szCs w:val="22"/>
        </w:rPr>
      </w:pPr>
      <w:r w:rsidRPr="006F5EDF">
        <w:rPr>
          <w:szCs w:val="22"/>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Pr="006F5EDF" w:rsidRDefault="009928FC" w:rsidP="009928FC">
      <w:pPr>
        <w:pStyle w:val="Titolo1"/>
        <w:keepNext w:val="0"/>
        <w:widowControl w:val="0"/>
        <w:numPr>
          <w:ilvl w:val="0"/>
          <w:numId w:val="1"/>
        </w:numPr>
        <w:spacing w:before="120" w:after="120"/>
        <w:rPr>
          <w:rFonts w:ascii="Arial" w:hAnsi="Arial" w:cs="Arial"/>
          <w:sz w:val="22"/>
          <w:szCs w:val="22"/>
        </w:rPr>
      </w:pPr>
      <w:r w:rsidRPr="006F5EDF">
        <w:rPr>
          <w:rFonts w:ascii="Arial" w:hAnsi="Arial" w:cs="Arial"/>
          <w:b/>
          <w:bCs/>
          <w:iCs/>
          <w:spacing w:val="80"/>
          <w:sz w:val="22"/>
          <w:szCs w:val="22"/>
        </w:rPr>
        <w:t>DICHIARA</w:t>
      </w:r>
    </w:p>
    <w:p w14:paraId="127A1F4E" w14:textId="77777777" w:rsidR="009928FC" w:rsidRPr="006F5EDF" w:rsidRDefault="00D12610" w:rsidP="006F5EDF">
      <w:pPr>
        <w:widowControl w:val="0"/>
        <w:rPr>
          <w:rFonts w:ascii="Arial" w:hAnsi="Arial" w:cs="Arial"/>
          <w:sz w:val="22"/>
          <w:szCs w:val="22"/>
        </w:rPr>
      </w:pPr>
      <w:r w:rsidRPr="006F5EDF">
        <w:rPr>
          <w:rFonts w:ascii="Arial" w:hAnsi="Arial" w:cs="Arial"/>
          <w:sz w:val="22"/>
          <w:szCs w:val="22"/>
        </w:rPr>
        <w:t xml:space="preserve">a) </w:t>
      </w:r>
      <w:r w:rsidR="009928FC" w:rsidRPr="006F5EDF">
        <w:rPr>
          <w:rFonts w:ascii="Arial" w:hAnsi="Arial" w:cs="Arial"/>
          <w:sz w:val="22"/>
          <w:szCs w:val="22"/>
        </w:rPr>
        <w:t>di essere il legale rappresentante, con la qualifica di ……………………………………………….</w:t>
      </w:r>
    </w:p>
    <w:p w14:paraId="720FB5B8" w14:textId="77777777" w:rsidR="009928FC" w:rsidRPr="006F5EDF" w:rsidRDefault="009928FC" w:rsidP="009928FC">
      <w:pPr>
        <w:widowControl w:val="0"/>
        <w:ind w:left="5245"/>
        <w:rPr>
          <w:rFonts w:ascii="Arial" w:hAnsi="Arial" w:cs="Arial"/>
          <w:sz w:val="22"/>
          <w:szCs w:val="22"/>
        </w:rPr>
      </w:pPr>
      <w:r w:rsidRPr="006F5EDF">
        <w:rPr>
          <w:rFonts w:ascii="Arial" w:hAnsi="Arial" w:cs="Arial"/>
          <w:sz w:val="22"/>
          <w:szCs w:val="22"/>
        </w:rPr>
        <w:t>(indicare la qualifica del legale rappr. all’interno dell’impresa)</w:t>
      </w:r>
    </w:p>
    <w:p w14:paraId="5FBB517F" w14:textId="023C449B" w:rsidR="009928FC" w:rsidRPr="006F5EDF" w:rsidRDefault="009928FC" w:rsidP="009928FC">
      <w:pPr>
        <w:widowControl w:val="0"/>
        <w:tabs>
          <w:tab w:val="left" w:pos="384"/>
        </w:tabs>
        <w:spacing w:before="120"/>
        <w:rPr>
          <w:rFonts w:ascii="Arial" w:hAnsi="Arial" w:cs="Arial"/>
          <w:sz w:val="22"/>
          <w:szCs w:val="22"/>
        </w:rPr>
      </w:pPr>
      <w:r w:rsidRPr="006F5EDF">
        <w:rPr>
          <w:rFonts w:ascii="Arial" w:hAnsi="Arial" w:cs="Arial"/>
          <w:sz w:val="22"/>
          <w:szCs w:val="22"/>
        </w:rPr>
        <w:t>della ditta…………………………………………………………………………………………</w:t>
      </w:r>
    </w:p>
    <w:p w14:paraId="30326681" w14:textId="77777777" w:rsidR="009928FC" w:rsidRPr="006F5EDF" w:rsidRDefault="009928FC" w:rsidP="009928FC">
      <w:pPr>
        <w:widowControl w:val="0"/>
        <w:tabs>
          <w:tab w:val="left" w:pos="384"/>
        </w:tabs>
        <w:ind w:left="384"/>
        <w:rPr>
          <w:rFonts w:ascii="Arial" w:hAnsi="Arial" w:cs="Arial"/>
          <w:sz w:val="22"/>
          <w:szCs w:val="22"/>
        </w:rPr>
      </w:pPr>
      <w:r w:rsidRPr="006F5EDF">
        <w:rPr>
          <w:rFonts w:ascii="Arial" w:hAnsi="Arial" w:cs="Arial"/>
          <w:sz w:val="22"/>
          <w:szCs w:val="22"/>
        </w:rPr>
        <w:tab/>
      </w:r>
      <w:r w:rsidRPr="006F5EDF">
        <w:rPr>
          <w:rFonts w:ascii="Arial" w:hAnsi="Arial" w:cs="Arial"/>
          <w:sz w:val="22"/>
          <w:szCs w:val="22"/>
        </w:rPr>
        <w:tab/>
      </w:r>
      <w:r w:rsidRPr="006F5EDF">
        <w:rPr>
          <w:rFonts w:ascii="Arial" w:hAnsi="Arial" w:cs="Arial"/>
          <w:sz w:val="22"/>
          <w:szCs w:val="22"/>
        </w:rPr>
        <w:tab/>
      </w:r>
      <w:r w:rsidRPr="006F5EDF">
        <w:rPr>
          <w:rFonts w:ascii="Arial" w:hAnsi="Arial" w:cs="Arial"/>
          <w:sz w:val="22"/>
          <w:szCs w:val="22"/>
        </w:rPr>
        <w:tab/>
        <w:t xml:space="preserve">(indicare l’esatta denominazione comprensiva della forma giuridica) </w:t>
      </w:r>
    </w:p>
    <w:p w14:paraId="189335E3" w14:textId="77777777" w:rsidR="00B359F4" w:rsidRPr="006F5EDF" w:rsidRDefault="009928FC" w:rsidP="00B359F4">
      <w:pPr>
        <w:spacing w:line="320" w:lineRule="exact"/>
        <w:jc w:val="both"/>
        <w:rPr>
          <w:rFonts w:ascii="Arial" w:hAnsi="Arial" w:cs="Arial"/>
          <w:kern w:val="0"/>
          <w:sz w:val="22"/>
          <w:szCs w:val="22"/>
          <w:lang w:eastAsia="it-IT"/>
        </w:rPr>
      </w:pPr>
      <w:r w:rsidRPr="006F5EDF">
        <w:rPr>
          <w:rFonts w:ascii="Arial" w:hAnsi="Arial" w:cs="Arial"/>
          <w:sz w:val="22"/>
          <w:szCs w:val="22"/>
        </w:rPr>
        <w:t>oggetto sociale ……………………………………………………………………………………..</w:t>
      </w:r>
      <w:r w:rsidRPr="006F5EDF">
        <w:rPr>
          <w:rFonts w:ascii="Arial" w:hAnsi="Arial" w:cs="Arial"/>
          <w:sz w:val="22"/>
          <w:szCs w:val="22"/>
        </w:rPr>
        <w:br/>
        <w:t xml:space="preserve">……………………………………. con sede legale in ………………………………………… </w:t>
      </w:r>
      <w:r w:rsidRPr="006F5EDF">
        <w:rPr>
          <w:rFonts w:ascii="Arial" w:hAnsi="Arial" w:cs="Arial"/>
          <w:sz w:val="22"/>
          <w:szCs w:val="22"/>
        </w:rPr>
        <w:br/>
        <w:t xml:space="preserve">indirizzo …………………………………………………….. n. ………… cap ……………….. </w:t>
      </w:r>
      <w:r w:rsidRPr="006F5EDF">
        <w:rPr>
          <w:rFonts w:ascii="Arial" w:hAnsi="Arial" w:cs="Arial"/>
          <w:sz w:val="22"/>
          <w:szCs w:val="22"/>
        </w:rPr>
        <w:br/>
        <w:t xml:space="preserve">domicilio eletto per le comunicazioni: località ……………………………………………….. </w:t>
      </w:r>
      <w:r w:rsidRPr="006F5EDF">
        <w:rPr>
          <w:rFonts w:ascii="Arial" w:hAnsi="Arial" w:cs="Arial"/>
          <w:sz w:val="22"/>
          <w:szCs w:val="22"/>
        </w:rPr>
        <w:br/>
        <w:t xml:space="preserve">via ……………………………………………………. n. ………………... cap …..……………. </w:t>
      </w:r>
      <w:r w:rsidRPr="006F5EDF">
        <w:rPr>
          <w:rFonts w:ascii="Arial" w:hAnsi="Arial" w:cs="Arial"/>
          <w:sz w:val="22"/>
          <w:szCs w:val="22"/>
        </w:rPr>
        <w:br/>
        <w:t xml:space="preserve">Camera di Commercio di ……………………………………. </w:t>
      </w:r>
      <w:r w:rsidR="00B359F4" w:rsidRPr="006F5EDF">
        <w:rPr>
          <w:rFonts w:ascii="Arial" w:hAnsi="Arial" w:cs="Arial"/>
          <w:kern w:val="0"/>
          <w:sz w:val="22"/>
          <w:szCs w:val="22"/>
          <w:lang w:eastAsia="it-IT"/>
        </w:rPr>
        <w:t>………………………………. per le seguenti attività:</w:t>
      </w:r>
    </w:p>
    <w:p w14:paraId="628702D4" w14:textId="77777777" w:rsidR="00B359F4" w:rsidRPr="006F5EDF" w:rsidRDefault="00B359F4" w:rsidP="00B359F4">
      <w:pPr>
        <w:suppressAutoHyphens w:val="0"/>
        <w:autoSpaceDE w:val="0"/>
        <w:autoSpaceDN w:val="0"/>
        <w:spacing w:line="320" w:lineRule="exact"/>
        <w:jc w:val="both"/>
        <w:rPr>
          <w:rFonts w:ascii="Arial" w:hAnsi="Arial" w:cs="Arial"/>
          <w:kern w:val="0"/>
          <w:sz w:val="22"/>
          <w:szCs w:val="22"/>
          <w:lang w:eastAsia="it-IT"/>
        </w:rPr>
      </w:pPr>
      <w:r w:rsidRPr="006F5EDF">
        <w:rPr>
          <w:rFonts w:ascii="Arial" w:hAnsi="Arial" w:cs="Arial"/>
          <w:kern w:val="0"/>
          <w:sz w:val="22"/>
          <w:szCs w:val="22"/>
          <w:lang w:eastAsia="it-IT"/>
        </w:rPr>
        <w:t>……………………………………………………………………………………………………………………………………………………………………………………………………………………………………………………………………………………………………………………</w:t>
      </w:r>
    </w:p>
    <w:p w14:paraId="70847626" w14:textId="77777777" w:rsidR="009928FC" w:rsidRPr="006F5EDF" w:rsidRDefault="009928FC" w:rsidP="009928FC">
      <w:pPr>
        <w:pStyle w:val="Rientrocorpodeltesto21"/>
        <w:widowControl w:val="0"/>
        <w:spacing w:after="120" w:line="280" w:lineRule="atLeast"/>
        <w:rPr>
          <w:sz w:val="22"/>
          <w:szCs w:val="22"/>
        </w:rPr>
      </w:pPr>
      <w:r w:rsidRPr="006F5EDF">
        <w:rPr>
          <w:sz w:val="22"/>
          <w:szCs w:val="22"/>
        </w:rPr>
        <w:t>iscritta con il numero Repertorio</w:t>
      </w:r>
      <w:r w:rsidRPr="006F5EDF">
        <w:rPr>
          <w:sz w:val="22"/>
          <w:szCs w:val="22"/>
        </w:rPr>
        <w:br/>
        <w:t xml:space="preserve">Economico Amministrativo ………………………………. il …………………………………. </w:t>
      </w:r>
      <w:r w:rsidRPr="006F5EDF">
        <w:rPr>
          <w:sz w:val="22"/>
          <w:szCs w:val="22"/>
        </w:rPr>
        <w:br/>
        <w:t xml:space="preserve">C.F. …………………………………………… P. I.V.A. ………………………………………… </w:t>
      </w:r>
      <w:r w:rsidRPr="006F5EDF">
        <w:rPr>
          <w:sz w:val="22"/>
          <w:szCs w:val="22"/>
        </w:rPr>
        <w:br/>
        <w:t>n. tel. ………………….………… e-mail ……….……….………….……………………………</w:t>
      </w:r>
    </w:p>
    <w:p w14:paraId="24B588AB" w14:textId="77777777" w:rsidR="009928FC" w:rsidRPr="006F5EDF" w:rsidRDefault="009928FC" w:rsidP="009928FC">
      <w:pPr>
        <w:pStyle w:val="Rientrocorpodeltesto21"/>
        <w:widowControl w:val="0"/>
        <w:spacing w:after="120" w:line="280" w:lineRule="atLeast"/>
        <w:rPr>
          <w:sz w:val="22"/>
          <w:szCs w:val="22"/>
        </w:rPr>
      </w:pPr>
      <w:r w:rsidRPr="006F5EDF">
        <w:rPr>
          <w:sz w:val="22"/>
          <w:szCs w:val="22"/>
        </w:rPr>
        <w:t xml:space="preserve">pec...................................................................... a cui inviare le comunicazioni da parte </w:t>
      </w:r>
      <w:r w:rsidR="00B359F4" w:rsidRPr="006F5EDF">
        <w:rPr>
          <w:sz w:val="22"/>
          <w:szCs w:val="22"/>
        </w:rPr>
        <w:t>dell’Ente</w:t>
      </w:r>
      <w:r w:rsidRPr="006F5EDF">
        <w:rPr>
          <w:sz w:val="22"/>
          <w:szCs w:val="22"/>
        </w:rPr>
        <w:t>: ………………………..……………...</w:t>
      </w:r>
    </w:p>
    <w:p w14:paraId="6348BB25" w14:textId="77777777" w:rsidR="009928FC" w:rsidRPr="006F5EDF" w:rsidRDefault="009928FC" w:rsidP="009928FC">
      <w:pPr>
        <w:pStyle w:val="Rientrocorpodeltesto21"/>
        <w:widowControl w:val="0"/>
        <w:spacing w:after="120"/>
        <w:rPr>
          <w:sz w:val="22"/>
          <w:szCs w:val="22"/>
        </w:rPr>
      </w:pPr>
      <w:r w:rsidRPr="006F5EDF">
        <w:rPr>
          <w:sz w:val="22"/>
          <w:szCs w:val="22"/>
        </w:rPr>
        <w:t>Codice Cliente INAIL n. …………………………….. presso la Sede di …………………………</w:t>
      </w:r>
      <w:r w:rsidRPr="006F5EDF">
        <w:rPr>
          <w:sz w:val="22"/>
          <w:szCs w:val="22"/>
        </w:rPr>
        <w:br/>
        <w:t>Matricola INPS (con dipendenti) n. ………………………….….. presso la Sede di ……………..…………………</w:t>
      </w:r>
    </w:p>
    <w:p w14:paraId="78406F07" w14:textId="77777777" w:rsidR="009928FC" w:rsidRPr="006F5EDF" w:rsidRDefault="009928FC" w:rsidP="009928FC">
      <w:pPr>
        <w:pStyle w:val="Rientrocorpodeltesto21"/>
        <w:widowControl w:val="0"/>
        <w:spacing w:after="120"/>
        <w:rPr>
          <w:sz w:val="22"/>
          <w:szCs w:val="22"/>
        </w:rPr>
      </w:pPr>
      <w:r w:rsidRPr="006F5EDF">
        <w:rPr>
          <w:sz w:val="22"/>
          <w:szCs w:val="22"/>
        </w:rPr>
        <w:t>Matricola INPS (senza dipendenti, posizione personale) n. ……………… presso la Sede di ……………..…………………</w:t>
      </w:r>
    </w:p>
    <w:p w14:paraId="5AF051A8" w14:textId="77777777" w:rsidR="009928FC" w:rsidRPr="006F5EDF" w:rsidRDefault="009928FC" w:rsidP="009928FC">
      <w:pPr>
        <w:pStyle w:val="Rientrocorpodeltesto21"/>
        <w:widowControl w:val="0"/>
        <w:spacing w:after="120"/>
        <w:rPr>
          <w:sz w:val="22"/>
          <w:szCs w:val="22"/>
        </w:rPr>
      </w:pPr>
      <w:r w:rsidRPr="006F5EDF">
        <w:rPr>
          <w:sz w:val="22"/>
          <w:szCs w:val="22"/>
        </w:rPr>
        <w:t>(n. b: in caso di mancata iscrizione Inps, precisarne le ragioni con nota a parte da allegare alla presente, specificando anche il diverso fondo di iscrizione)</w:t>
      </w:r>
    </w:p>
    <w:p w14:paraId="50798C72" w14:textId="77777777" w:rsidR="009928FC" w:rsidRPr="006F5EDF" w:rsidRDefault="009928FC" w:rsidP="009928FC">
      <w:pPr>
        <w:pStyle w:val="Rientrocorpodeltesto21"/>
        <w:widowControl w:val="0"/>
        <w:spacing w:after="120"/>
        <w:rPr>
          <w:bCs/>
          <w:sz w:val="22"/>
          <w:szCs w:val="22"/>
        </w:rPr>
      </w:pPr>
      <w:r w:rsidRPr="006F5EDF">
        <w:rPr>
          <w:bCs/>
          <w:sz w:val="22"/>
          <w:szCs w:val="22"/>
        </w:rPr>
        <w:t>Totale dipendenti………………</w:t>
      </w:r>
    </w:p>
    <w:p w14:paraId="620DD943" w14:textId="77777777" w:rsidR="009928FC" w:rsidRPr="006F5EDF" w:rsidRDefault="009928FC" w:rsidP="009928FC">
      <w:pPr>
        <w:pStyle w:val="Rientrocorpodeltesto21"/>
        <w:widowControl w:val="0"/>
        <w:spacing w:after="120"/>
        <w:rPr>
          <w:bCs/>
          <w:sz w:val="22"/>
          <w:szCs w:val="22"/>
        </w:rPr>
      </w:pPr>
      <w:r w:rsidRPr="006F5EDF">
        <w:rPr>
          <w:bCs/>
          <w:sz w:val="22"/>
          <w:szCs w:val="22"/>
        </w:rPr>
        <w:lastRenderedPageBreak/>
        <w:t>Totale lavoratori per l’appalto in oggetto……………di cui dipendenti…………………..</w:t>
      </w:r>
    </w:p>
    <w:p w14:paraId="4854D61A" w14:textId="77777777" w:rsidR="00E43DBE" w:rsidRPr="006F5EDF" w:rsidRDefault="00E43DBE" w:rsidP="009928FC">
      <w:pPr>
        <w:pStyle w:val="Rientrocorpodeltesto21"/>
        <w:widowControl w:val="0"/>
        <w:spacing w:after="120"/>
        <w:rPr>
          <w:sz w:val="22"/>
          <w:szCs w:val="22"/>
        </w:rPr>
      </w:pPr>
    </w:p>
    <w:p w14:paraId="79A67976" w14:textId="77777777" w:rsidR="00E43DBE" w:rsidRPr="006F5EDF" w:rsidRDefault="00D12610" w:rsidP="00E43DBE">
      <w:pPr>
        <w:rPr>
          <w:rFonts w:ascii="Arial" w:hAnsi="Arial" w:cs="Arial"/>
          <w:sz w:val="22"/>
          <w:szCs w:val="22"/>
        </w:rPr>
      </w:pPr>
      <w:r w:rsidRPr="006F5EDF">
        <w:rPr>
          <w:rFonts w:ascii="Arial" w:hAnsi="Arial" w:cs="Arial"/>
          <w:sz w:val="22"/>
          <w:szCs w:val="22"/>
        </w:rPr>
        <w:t xml:space="preserve">b) </w:t>
      </w:r>
      <w:r w:rsidR="00E43DBE" w:rsidRPr="006F5EDF">
        <w:rPr>
          <w:rFonts w:ascii="Segoe UI Symbol" w:hAnsi="Segoe UI Symbol" w:cs="Segoe UI Symbol"/>
          <w:sz w:val="22"/>
          <w:szCs w:val="22"/>
        </w:rPr>
        <w:t>☐</w:t>
      </w:r>
      <w:r w:rsidR="00E43DBE" w:rsidRPr="006F5EDF">
        <w:rPr>
          <w:rFonts w:ascii="Arial" w:hAnsi="Arial" w:cs="Arial"/>
          <w:sz w:val="22"/>
          <w:szCs w:val="22"/>
        </w:rPr>
        <w:t xml:space="preserve"> di applicare ai propri dipendenti il seguente Contratto Nazionale (CCNL): ________________________;</w:t>
      </w:r>
    </w:p>
    <w:p w14:paraId="028E91CB" w14:textId="77777777" w:rsidR="00E43DBE" w:rsidRPr="006F5EDF" w:rsidRDefault="00E43DBE" w:rsidP="00E43DBE">
      <w:pPr>
        <w:rPr>
          <w:rFonts w:ascii="Arial" w:hAnsi="Arial" w:cs="Arial"/>
          <w:sz w:val="22"/>
          <w:szCs w:val="22"/>
        </w:rPr>
      </w:pPr>
    </w:p>
    <w:p w14:paraId="327BB7D8" w14:textId="77777777" w:rsidR="00C63D94" w:rsidRPr="006F5EDF" w:rsidRDefault="00D12610" w:rsidP="00445107">
      <w:pPr>
        <w:pStyle w:val="Rientrocorpodeltesto21"/>
        <w:widowControl w:val="0"/>
        <w:spacing w:after="120"/>
        <w:ind w:left="0"/>
        <w:rPr>
          <w:sz w:val="22"/>
          <w:szCs w:val="22"/>
        </w:rPr>
      </w:pPr>
      <w:r w:rsidRPr="006F5EDF">
        <w:rPr>
          <w:sz w:val="22"/>
          <w:szCs w:val="22"/>
        </w:rPr>
        <w:t>c</w:t>
      </w:r>
      <w:r w:rsidR="00891D1F" w:rsidRPr="006F5EDF">
        <w:rPr>
          <w:sz w:val="22"/>
          <w:szCs w:val="22"/>
        </w:rPr>
        <w:t xml:space="preserve">) </w:t>
      </w:r>
      <w:r w:rsidR="00E50D4A" w:rsidRPr="006F5EDF">
        <w:rPr>
          <w:sz w:val="22"/>
          <w:szCs w:val="22"/>
        </w:rPr>
        <w:t>di essere consapevole</w:t>
      </w:r>
      <w:r w:rsidR="00C63D94" w:rsidRPr="006F5EDF">
        <w:rPr>
          <w:sz w:val="22"/>
          <w:szCs w:val="22"/>
        </w:rPr>
        <w:t xml:space="preserve"> </w:t>
      </w:r>
      <w:r w:rsidR="00445107" w:rsidRPr="006F5EDF">
        <w:rPr>
          <w:sz w:val="22"/>
          <w:szCs w:val="22"/>
        </w:rPr>
        <w:t xml:space="preserve">che </w:t>
      </w:r>
      <w:bookmarkStart w:id="0" w:name="_Hlk143518849"/>
      <w:r w:rsidR="00445107" w:rsidRPr="006F5EDF">
        <w:rPr>
          <w:sz w:val="22"/>
          <w:szCs w:val="22"/>
        </w:rPr>
        <w:t>l’Agenzia Forestale regionale</w:t>
      </w:r>
      <w:r w:rsidR="00C63D94" w:rsidRPr="006F5EDF">
        <w:rPr>
          <w:sz w:val="22"/>
          <w:szCs w:val="22"/>
        </w:rPr>
        <w:t xml:space="preserve"> </w:t>
      </w:r>
      <w:bookmarkEnd w:id="0"/>
      <w:r w:rsidR="00C63D94" w:rsidRPr="006F5EDF">
        <w:rPr>
          <w:sz w:val="22"/>
          <w:szCs w:val="22"/>
        </w:rPr>
        <w:t>verifica le dichiarazioni;</w:t>
      </w:r>
    </w:p>
    <w:p w14:paraId="4F489B8F" w14:textId="77777777" w:rsidR="00E50D4A" w:rsidRPr="006F5EDF" w:rsidRDefault="00C63D94" w:rsidP="00445107">
      <w:pPr>
        <w:jc w:val="both"/>
        <w:rPr>
          <w:rFonts w:ascii="Arial" w:hAnsi="Arial" w:cs="Arial"/>
          <w:sz w:val="22"/>
          <w:szCs w:val="22"/>
        </w:rPr>
      </w:pPr>
      <w:r w:rsidRPr="006F5EDF">
        <w:rPr>
          <w:rFonts w:ascii="Arial" w:hAnsi="Arial" w:cs="Arial"/>
          <w:sz w:val="22"/>
          <w:szCs w:val="22"/>
        </w:rPr>
        <w:t>- qualora, in conseguenza della verifica, non sia confermato il possesso dei requisiti generali o speciali dichiarati, l</w:t>
      </w:r>
      <w:r w:rsidR="00445107" w:rsidRPr="006F5EDF">
        <w:rPr>
          <w:rFonts w:ascii="Arial" w:hAnsi="Arial" w:cs="Arial"/>
          <w:sz w:val="22"/>
          <w:szCs w:val="22"/>
        </w:rPr>
        <w:t xml:space="preserve">’Ente </w:t>
      </w:r>
      <w:r w:rsidRPr="006F5EDF">
        <w:rPr>
          <w:rFonts w:ascii="Arial" w:hAnsi="Arial" w:cs="Arial"/>
          <w:sz w:val="22"/>
          <w:szCs w:val="22"/>
        </w:rPr>
        <w:t xml:space="preserve">procede alla risoluzione del contratto, all’escussione della eventuale garanzia definitiva, </w:t>
      </w:r>
    </w:p>
    <w:p w14:paraId="2F848F5F" w14:textId="77777777" w:rsidR="00445107" w:rsidRPr="006F5EDF" w:rsidRDefault="00445107" w:rsidP="00445107">
      <w:pPr>
        <w:jc w:val="both"/>
        <w:rPr>
          <w:rFonts w:ascii="Arial" w:hAnsi="Arial" w:cs="Arial"/>
          <w:sz w:val="22"/>
          <w:szCs w:val="22"/>
        </w:rPr>
      </w:pPr>
    </w:p>
    <w:p w14:paraId="0B7D01DD"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624B6614" w14:textId="77777777" w:rsidTr="006A0489">
        <w:tc>
          <w:tcPr>
            <w:tcW w:w="4814" w:type="dxa"/>
            <w:gridSpan w:val="2"/>
            <w:shd w:val="clear" w:color="auto" w:fill="auto"/>
          </w:tcPr>
          <w:p w14:paraId="55BD204C"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Forma giuridica: Ditta individuale</w:t>
            </w:r>
          </w:p>
        </w:tc>
        <w:tc>
          <w:tcPr>
            <w:tcW w:w="4814" w:type="dxa"/>
            <w:gridSpan w:val="2"/>
            <w:shd w:val="clear" w:color="auto" w:fill="auto"/>
          </w:tcPr>
          <w:p w14:paraId="538CF979"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403592AE" w14:textId="77777777" w:rsidTr="006A0489">
        <w:tc>
          <w:tcPr>
            <w:tcW w:w="9628" w:type="dxa"/>
            <w:gridSpan w:val="4"/>
            <w:shd w:val="clear" w:color="auto" w:fill="auto"/>
          </w:tcPr>
          <w:p w14:paraId="01980647"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il titolare e il direttore tecnico sono i seguenti</w:t>
            </w:r>
            <w:r w:rsidR="0007593E" w:rsidRPr="006F5EDF">
              <w:rPr>
                <w:rFonts w:ascii="Arial" w:hAnsi="Arial" w:cs="Arial"/>
                <w:b/>
                <w:bCs/>
                <w:sz w:val="22"/>
                <w:szCs w:val="22"/>
              </w:rPr>
              <w:t>:</w:t>
            </w:r>
          </w:p>
        </w:tc>
      </w:tr>
      <w:tr w:rsidR="006D37EC" w:rsidRPr="006F5EDF" w14:paraId="6250BF5A" w14:textId="77777777" w:rsidTr="006A0489">
        <w:trPr>
          <w:trHeight w:val="562"/>
        </w:trPr>
        <w:tc>
          <w:tcPr>
            <w:tcW w:w="4814" w:type="dxa"/>
            <w:gridSpan w:val="2"/>
            <w:shd w:val="clear" w:color="auto" w:fill="auto"/>
          </w:tcPr>
          <w:p w14:paraId="62490297"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25F536F2"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4B499E75"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4926B1B3" w14:textId="77777777" w:rsidTr="006A0489">
        <w:trPr>
          <w:trHeight w:val="542"/>
        </w:trPr>
        <w:tc>
          <w:tcPr>
            <w:tcW w:w="2407" w:type="dxa"/>
            <w:shd w:val="clear" w:color="auto" w:fill="auto"/>
          </w:tcPr>
          <w:p w14:paraId="4EC9B929" w14:textId="77777777" w:rsidR="006D37EC" w:rsidRPr="006F5EDF" w:rsidRDefault="006D37EC">
            <w:pPr>
              <w:rPr>
                <w:rFonts w:ascii="Arial" w:hAnsi="Arial" w:cs="Arial"/>
                <w:sz w:val="22"/>
                <w:szCs w:val="22"/>
              </w:rPr>
            </w:pPr>
          </w:p>
        </w:tc>
        <w:tc>
          <w:tcPr>
            <w:tcW w:w="2407" w:type="dxa"/>
            <w:shd w:val="clear" w:color="auto" w:fill="auto"/>
          </w:tcPr>
          <w:p w14:paraId="2BD12F17" w14:textId="77777777" w:rsidR="006D37EC" w:rsidRPr="006F5EDF" w:rsidRDefault="006D37EC">
            <w:pPr>
              <w:rPr>
                <w:rFonts w:ascii="Arial" w:hAnsi="Arial" w:cs="Arial"/>
                <w:sz w:val="22"/>
                <w:szCs w:val="22"/>
              </w:rPr>
            </w:pPr>
          </w:p>
        </w:tc>
        <w:tc>
          <w:tcPr>
            <w:tcW w:w="2407" w:type="dxa"/>
            <w:shd w:val="clear" w:color="auto" w:fill="auto"/>
          </w:tcPr>
          <w:p w14:paraId="13084CFD" w14:textId="77777777" w:rsidR="006D37EC" w:rsidRPr="006F5EDF" w:rsidRDefault="006D37EC">
            <w:pPr>
              <w:rPr>
                <w:rFonts w:ascii="Arial" w:hAnsi="Arial" w:cs="Arial"/>
                <w:sz w:val="22"/>
                <w:szCs w:val="22"/>
              </w:rPr>
            </w:pPr>
          </w:p>
        </w:tc>
        <w:tc>
          <w:tcPr>
            <w:tcW w:w="2407" w:type="dxa"/>
            <w:shd w:val="clear" w:color="auto" w:fill="auto"/>
          </w:tcPr>
          <w:p w14:paraId="407E5243"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Titolare</w:t>
            </w:r>
          </w:p>
        </w:tc>
      </w:tr>
      <w:tr w:rsidR="006D37EC" w:rsidRPr="006F5EDF" w14:paraId="5A222610" w14:textId="77777777" w:rsidTr="006A0489">
        <w:trPr>
          <w:trHeight w:val="563"/>
        </w:trPr>
        <w:tc>
          <w:tcPr>
            <w:tcW w:w="2407" w:type="dxa"/>
            <w:shd w:val="clear" w:color="auto" w:fill="auto"/>
          </w:tcPr>
          <w:p w14:paraId="6C7C064D" w14:textId="77777777" w:rsidR="006D37EC" w:rsidRPr="006F5EDF" w:rsidRDefault="006D37EC">
            <w:pPr>
              <w:rPr>
                <w:rFonts w:ascii="Arial" w:hAnsi="Arial" w:cs="Arial"/>
                <w:sz w:val="22"/>
                <w:szCs w:val="22"/>
              </w:rPr>
            </w:pPr>
          </w:p>
        </w:tc>
        <w:tc>
          <w:tcPr>
            <w:tcW w:w="2407" w:type="dxa"/>
            <w:shd w:val="clear" w:color="auto" w:fill="auto"/>
          </w:tcPr>
          <w:p w14:paraId="6D0AB5DA" w14:textId="77777777" w:rsidR="006D37EC" w:rsidRPr="006F5EDF" w:rsidRDefault="006D37EC">
            <w:pPr>
              <w:rPr>
                <w:rFonts w:ascii="Arial" w:hAnsi="Arial" w:cs="Arial"/>
                <w:sz w:val="22"/>
                <w:szCs w:val="22"/>
              </w:rPr>
            </w:pPr>
          </w:p>
        </w:tc>
        <w:tc>
          <w:tcPr>
            <w:tcW w:w="2407" w:type="dxa"/>
            <w:shd w:val="clear" w:color="auto" w:fill="auto"/>
          </w:tcPr>
          <w:p w14:paraId="4EEF4C07" w14:textId="77777777" w:rsidR="006D37EC" w:rsidRPr="006F5EDF" w:rsidRDefault="006D37EC">
            <w:pPr>
              <w:rPr>
                <w:rFonts w:ascii="Arial" w:hAnsi="Arial" w:cs="Arial"/>
                <w:sz w:val="22"/>
                <w:szCs w:val="22"/>
              </w:rPr>
            </w:pPr>
          </w:p>
        </w:tc>
        <w:tc>
          <w:tcPr>
            <w:tcW w:w="2407" w:type="dxa"/>
            <w:shd w:val="clear" w:color="auto" w:fill="auto"/>
          </w:tcPr>
          <w:p w14:paraId="4D448EAB"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Direttore Tecnico</w:t>
            </w:r>
          </w:p>
        </w:tc>
      </w:tr>
    </w:tbl>
    <w:p w14:paraId="6B1B1BE3" w14:textId="77777777" w:rsidR="006D37EC" w:rsidRPr="006F5EDF" w:rsidRDefault="006D37EC" w:rsidP="006D37EC">
      <w:pPr>
        <w:rPr>
          <w:rFonts w:ascii="Arial" w:hAnsi="Arial" w:cs="Arial"/>
          <w:sz w:val="22"/>
          <w:szCs w:val="22"/>
        </w:rPr>
      </w:pPr>
    </w:p>
    <w:p w14:paraId="0A09B8C6"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0FA87D26" w14:textId="77777777" w:rsidTr="006A0489">
        <w:tc>
          <w:tcPr>
            <w:tcW w:w="4814" w:type="dxa"/>
            <w:gridSpan w:val="2"/>
            <w:shd w:val="clear" w:color="auto" w:fill="auto"/>
          </w:tcPr>
          <w:p w14:paraId="32022739"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Forma giuridica: società in nome collettivo</w:t>
            </w:r>
          </w:p>
        </w:tc>
        <w:tc>
          <w:tcPr>
            <w:tcW w:w="4814" w:type="dxa"/>
            <w:gridSpan w:val="2"/>
            <w:shd w:val="clear" w:color="auto" w:fill="auto"/>
          </w:tcPr>
          <w:p w14:paraId="17A77E64"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21B8AAE7" w14:textId="77777777" w:rsidTr="006A0489">
        <w:tc>
          <w:tcPr>
            <w:tcW w:w="9628" w:type="dxa"/>
            <w:gridSpan w:val="4"/>
            <w:shd w:val="clear" w:color="auto" w:fill="auto"/>
          </w:tcPr>
          <w:p w14:paraId="4DD5E4D5"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il socio amministratore e il direttore tecnico sono i seguenti:</w:t>
            </w:r>
          </w:p>
        </w:tc>
      </w:tr>
      <w:tr w:rsidR="006D37EC" w:rsidRPr="006F5EDF" w14:paraId="0CF57881" w14:textId="77777777" w:rsidTr="006A0489">
        <w:trPr>
          <w:trHeight w:val="562"/>
        </w:trPr>
        <w:tc>
          <w:tcPr>
            <w:tcW w:w="4814" w:type="dxa"/>
            <w:gridSpan w:val="2"/>
            <w:shd w:val="clear" w:color="auto" w:fill="auto"/>
          </w:tcPr>
          <w:p w14:paraId="44812C7F"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2A94D00A"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29FDE98C"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4642E537" w14:textId="77777777" w:rsidTr="006A0489">
        <w:trPr>
          <w:trHeight w:val="542"/>
        </w:trPr>
        <w:tc>
          <w:tcPr>
            <w:tcW w:w="2407" w:type="dxa"/>
            <w:shd w:val="clear" w:color="auto" w:fill="auto"/>
          </w:tcPr>
          <w:p w14:paraId="401C9BC5" w14:textId="77777777" w:rsidR="006D37EC" w:rsidRPr="006F5EDF" w:rsidRDefault="006D37EC">
            <w:pPr>
              <w:rPr>
                <w:rFonts w:ascii="Arial" w:hAnsi="Arial" w:cs="Arial"/>
                <w:sz w:val="22"/>
                <w:szCs w:val="22"/>
              </w:rPr>
            </w:pPr>
          </w:p>
        </w:tc>
        <w:tc>
          <w:tcPr>
            <w:tcW w:w="2407" w:type="dxa"/>
            <w:shd w:val="clear" w:color="auto" w:fill="auto"/>
          </w:tcPr>
          <w:p w14:paraId="2490A32B" w14:textId="77777777" w:rsidR="006D37EC" w:rsidRPr="006F5EDF" w:rsidRDefault="006D37EC">
            <w:pPr>
              <w:rPr>
                <w:rFonts w:ascii="Arial" w:hAnsi="Arial" w:cs="Arial"/>
                <w:sz w:val="22"/>
                <w:szCs w:val="22"/>
              </w:rPr>
            </w:pPr>
          </w:p>
        </w:tc>
        <w:tc>
          <w:tcPr>
            <w:tcW w:w="2407" w:type="dxa"/>
            <w:shd w:val="clear" w:color="auto" w:fill="auto"/>
          </w:tcPr>
          <w:p w14:paraId="5BD070DA" w14:textId="77777777" w:rsidR="006D37EC" w:rsidRPr="006F5EDF" w:rsidRDefault="006D37EC">
            <w:pPr>
              <w:rPr>
                <w:rFonts w:ascii="Arial" w:hAnsi="Arial" w:cs="Arial"/>
                <w:sz w:val="22"/>
                <w:szCs w:val="22"/>
              </w:rPr>
            </w:pPr>
          </w:p>
        </w:tc>
        <w:tc>
          <w:tcPr>
            <w:tcW w:w="2407" w:type="dxa"/>
            <w:shd w:val="clear" w:color="auto" w:fill="auto"/>
          </w:tcPr>
          <w:p w14:paraId="668638EE"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Socio Amministratore</w:t>
            </w:r>
          </w:p>
        </w:tc>
      </w:tr>
      <w:tr w:rsidR="006D37EC" w:rsidRPr="006F5EDF" w14:paraId="73EC6E06" w14:textId="77777777" w:rsidTr="006A0489">
        <w:trPr>
          <w:trHeight w:val="563"/>
        </w:trPr>
        <w:tc>
          <w:tcPr>
            <w:tcW w:w="2407" w:type="dxa"/>
            <w:shd w:val="clear" w:color="auto" w:fill="auto"/>
          </w:tcPr>
          <w:p w14:paraId="0F605842" w14:textId="77777777" w:rsidR="006D37EC" w:rsidRPr="006F5EDF" w:rsidRDefault="006D37EC">
            <w:pPr>
              <w:rPr>
                <w:rFonts w:ascii="Arial" w:hAnsi="Arial" w:cs="Arial"/>
                <w:sz w:val="22"/>
                <w:szCs w:val="22"/>
              </w:rPr>
            </w:pPr>
          </w:p>
        </w:tc>
        <w:tc>
          <w:tcPr>
            <w:tcW w:w="2407" w:type="dxa"/>
            <w:shd w:val="clear" w:color="auto" w:fill="auto"/>
          </w:tcPr>
          <w:p w14:paraId="7E269751" w14:textId="77777777" w:rsidR="006D37EC" w:rsidRPr="006F5EDF" w:rsidRDefault="006D37EC">
            <w:pPr>
              <w:rPr>
                <w:rFonts w:ascii="Arial" w:hAnsi="Arial" w:cs="Arial"/>
                <w:sz w:val="22"/>
                <w:szCs w:val="22"/>
              </w:rPr>
            </w:pPr>
          </w:p>
        </w:tc>
        <w:tc>
          <w:tcPr>
            <w:tcW w:w="2407" w:type="dxa"/>
            <w:shd w:val="clear" w:color="auto" w:fill="auto"/>
          </w:tcPr>
          <w:p w14:paraId="2987F93C" w14:textId="77777777" w:rsidR="006D37EC" w:rsidRPr="006F5EDF" w:rsidRDefault="006D37EC">
            <w:pPr>
              <w:rPr>
                <w:rFonts w:ascii="Arial" w:hAnsi="Arial" w:cs="Arial"/>
                <w:sz w:val="22"/>
                <w:szCs w:val="22"/>
              </w:rPr>
            </w:pPr>
          </w:p>
        </w:tc>
        <w:tc>
          <w:tcPr>
            <w:tcW w:w="2407" w:type="dxa"/>
            <w:shd w:val="clear" w:color="auto" w:fill="auto"/>
          </w:tcPr>
          <w:p w14:paraId="6071418B"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Direttore Tecnico</w:t>
            </w:r>
          </w:p>
        </w:tc>
      </w:tr>
    </w:tbl>
    <w:p w14:paraId="5045D809" w14:textId="77777777" w:rsidR="006D37EC" w:rsidRPr="006F5EDF" w:rsidRDefault="006D37EC" w:rsidP="006D37EC">
      <w:pPr>
        <w:rPr>
          <w:rFonts w:ascii="Arial" w:hAnsi="Arial" w:cs="Arial"/>
          <w:sz w:val="22"/>
          <w:szCs w:val="22"/>
        </w:rPr>
      </w:pPr>
    </w:p>
    <w:p w14:paraId="227DB4DA"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35242D82" w14:textId="77777777" w:rsidTr="006A0489">
        <w:tc>
          <w:tcPr>
            <w:tcW w:w="4814" w:type="dxa"/>
            <w:gridSpan w:val="2"/>
            <w:shd w:val="clear" w:color="auto" w:fill="auto"/>
          </w:tcPr>
          <w:p w14:paraId="4B8FD208"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 xml:space="preserve">Forma giuridica: società in accomandita semplice </w:t>
            </w:r>
          </w:p>
        </w:tc>
        <w:tc>
          <w:tcPr>
            <w:tcW w:w="4814" w:type="dxa"/>
            <w:gridSpan w:val="2"/>
            <w:shd w:val="clear" w:color="auto" w:fill="auto"/>
          </w:tcPr>
          <w:p w14:paraId="677957A4"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4251E7C4" w14:textId="77777777" w:rsidTr="006A0489">
        <w:tc>
          <w:tcPr>
            <w:tcW w:w="9628" w:type="dxa"/>
            <w:gridSpan w:val="4"/>
            <w:shd w:val="clear" w:color="auto" w:fill="auto"/>
          </w:tcPr>
          <w:p w14:paraId="47F2A287"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il socio accom</w:t>
            </w:r>
            <w:r w:rsidR="0007593E" w:rsidRPr="006F5EDF">
              <w:rPr>
                <w:rFonts w:ascii="Arial" w:hAnsi="Arial" w:cs="Arial"/>
                <w:b/>
                <w:bCs/>
                <w:sz w:val="22"/>
                <w:szCs w:val="22"/>
              </w:rPr>
              <w:t>a</w:t>
            </w:r>
            <w:r w:rsidRPr="006F5EDF">
              <w:rPr>
                <w:rFonts w:ascii="Arial" w:hAnsi="Arial" w:cs="Arial"/>
                <w:b/>
                <w:bCs/>
                <w:sz w:val="22"/>
                <w:szCs w:val="22"/>
              </w:rPr>
              <w:t>ndatario e il direttore tecnico sono i seguenti:</w:t>
            </w:r>
          </w:p>
        </w:tc>
      </w:tr>
      <w:tr w:rsidR="006D37EC" w:rsidRPr="006F5EDF" w14:paraId="43E55727" w14:textId="77777777" w:rsidTr="006A0489">
        <w:trPr>
          <w:trHeight w:val="562"/>
        </w:trPr>
        <w:tc>
          <w:tcPr>
            <w:tcW w:w="4814" w:type="dxa"/>
            <w:gridSpan w:val="2"/>
            <w:shd w:val="clear" w:color="auto" w:fill="auto"/>
          </w:tcPr>
          <w:p w14:paraId="5B35120F"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1E02AAB5"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675BB2C0"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269B47DE" w14:textId="77777777" w:rsidTr="006A0489">
        <w:trPr>
          <w:trHeight w:val="542"/>
        </w:trPr>
        <w:tc>
          <w:tcPr>
            <w:tcW w:w="2407" w:type="dxa"/>
            <w:shd w:val="clear" w:color="auto" w:fill="auto"/>
          </w:tcPr>
          <w:p w14:paraId="504D401E" w14:textId="77777777" w:rsidR="006D37EC" w:rsidRPr="006F5EDF" w:rsidRDefault="006D37EC">
            <w:pPr>
              <w:rPr>
                <w:rFonts w:ascii="Arial" w:hAnsi="Arial" w:cs="Arial"/>
                <w:sz w:val="22"/>
                <w:szCs w:val="22"/>
              </w:rPr>
            </w:pPr>
          </w:p>
        </w:tc>
        <w:tc>
          <w:tcPr>
            <w:tcW w:w="2407" w:type="dxa"/>
            <w:shd w:val="clear" w:color="auto" w:fill="auto"/>
          </w:tcPr>
          <w:p w14:paraId="3EA1ADA5" w14:textId="77777777" w:rsidR="006D37EC" w:rsidRPr="006F5EDF" w:rsidRDefault="006D37EC">
            <w:pPr>
              <w:rPr>
                <w:rFonts w:ascii="Arial" w:hAnsi="Arial" w:cs="Arial"/>
                <w:sz w:val="22"/>
                <w:szCs w:val="22"/>
              </w:rPr>
            </w:pPr>
          </w:p>
        </w:tc>
        <w:tc>
          <w:tcPr>
            <w:tcW w:w="2407" w:type="dxa"/>
            <w:shd w:val="clear" w:color="auto" w:fill="auto"/>
          </w:tcPr>
          <w:p w14:paraId="5B8F5840" w14:textId="77777777" w:rsidR="006D37EC" w:rsidRPr="006F5EDF" w:rsidRDefault="006D37EC">
            <w:pPr>
              <w:rPr>
                <w:rFonts w:ascii="Arial" w:hAnsi="Arial" w:cs="Arial"/>
                <w:sz w:val="22"/>
                <w:szCs w:val="22"/>
              </w:rPr>
            </w:pPr>
          </w:p>
        </w:tc>
        <w:tc>
          <w:tcPr>
            <w:tcW w:w="2407" w:type="dxa"/>
            <w:shd w:val="clear" w:color="auto" w:fill="auto"/>
          </w:tcPr>
          <w:p w14:paraId="253969C4"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Socio Amministratore</w:t>
            </w:r>
          </w:p>
        </w:tc>
      </w:tr>
      <w:tr w:rsidR="006D37EC" w:rsidRPr="006F5EDF" w14:paraId="347EBCE2" w14:textId="77777777" w:rsidTr="006A0489">
        <w:trPr>
          <w:trHeight w:val="563"/>
        </w:trPr>
        <w:tc>
          <w:tcPr>
            <w:tcW w:w="2407" w:type="dxa"/>
            <w:shd w:val="clear" w:color="auto" w:fill="auto"/>
          </w:tcPr>
          <w:p w14:paraId="2E20C3F3" w14:textId="77777777" w:rsidR="006D37EC" w:rsidRPr="006F5EDF" w:rsidRDefault="006D37EC">
            <w:pPr>
              <w:rPr>
                <w:rFonts w:ascii="Arial" w:hAnsi="Arial" w:cs="Arial"/>
                <w:sz w:val="22"/>
                <w:szCs w:val="22"/>
              </w:rPr>
            </w:pPr>
          </w:p>
        </w:tc>
        <w:tc>
          <w:tcPr>
            <w:tcW w:w="2407" w:type="dxa"/>
            <w:shd w:val="clear" w:color="auto" w:fill="auto"/>
          </w:tcPr>
          <w:p w14:paraId="3A0A12E0" w14:textId="77777777" w:rsidR="006D37EC" w:rsidRPr="006F5EDF" w:rsidRDefault="006D37EC">
            <w:pPr>
              <w:rPr>
                <w:rFonts w:ascii="Arial" w:hAnsi="Arial" w:cs="Arial"/>
                <w:sz w:val="22"/>
                <w:szCs w:val="22"/>
              </w:rPr>
            </w:pPr>
          </w:p>
        </w:tc>
        <w:tc>
          <w:tcPr>
            <w:tcW w:w="2407" w:type="dxa"/>
            <w:shd w:val="clear" w:color="auto" w:fill="auto"/>
          </w:tcPr>
          <w:p w14:paraId="2F82EDCC" w14:textId="77777777" w:rsidR="006D37EC" w:rsidRPr="006F5EDF" w:rsidRDefault="006D37EC">
            <w:pPr>
              <w:rPr>
                <w:rFonts w:ascii="Arial" w:hAnsi="Arial" w:cs="Arial"/>
                <w:sz w:val="22"/>
                <w:szCs w:val="22"/>
              </w:rPr>
            </w:pPr>
          </w:p>
        </w:tc>
        <w:tc>
          <w:tcPr>
            <w:tcW w:w="2407" w:type="dxa"/>
            <w:shd w:val="clear" w:color="auto" w:fill="auto"/>
          </w:tcPr>
          <w:p w14:paraId="4CE97D75" w14:textId="77777777" w:rsidR="006D37EC" w:rsidRPr="006F5EDF" w:rsidRDefault="006D37EC" w:rsidP="006A0489">
            <w:pPr>
              <w:jc w:val="center"/>
              <w:rPr>
                <w:rFonts w:ascii="Arial" w:hAnsi="Arial" w:cs="Arial"/>
                <w:sz w:val="22"/>
                <w:szCs w:val="22"/>
              </w:rPr>
            </w:pPr>
            <w:r w:rsidRPr="006F5EDF">
              <w:rPr>
                <w:rFonts w:ascii="Arial" w:hAnsi="Arial" w:cs="Arial"/>
                <w:sz w:val="22"/>
                <w:szCs w:val="22"/>
              </w:rPr>
              <w:t>Direttore Tecnico</w:t>
            </w:r>
          </w:p>
        </w:tc>
      </w:tr>
    </w:tbl>
    <w:p w14:paraId="7D20F999" w14:textId="77777777" w:rsidR="006D37EC" w:rsidRPr="006F5EDF" w:rsidRDefault="006D37EC" w:rsidP="006D37EC">
      <w:pPr>
        <w:rPr>
          <w:rFonts w:ascii="Arial" w:hAnsi="Arial" w:cs="Arial"/>
          <w:sz w:val="22"/>
          <w:szCs w:val="22"/>
        </w:rPr>
      </w:pPr>
    </w:p>
    <w:p w14:paraId="75145811" w14:textId="77777777" w:rsidR="006D37EC" w:rsidRPr="006F5EDF" w:rsidRDefault="006D37EC" w:rsidP="006D37EC">
      <w:pPr>
        <w:rPr>
          <w:rFonts w:ascii="Arial" w:hAnsi="Arial" w:cs="Arial"/>
          <w:sz w:val="22"/>
          <w:szCs w:val="22"/>
        </w:rPr>
      </w:pPr>
      <w:r w:rsidRPr="006F5EDF">
        <w:rPr>
          <w:rFonts w:ascii="Arial" w:hAnsi="Arial" w:cs="Arial"/>
          <w:sz w:val="22"/>
          <w:szCs w:val="22"/>
        </w:rPr>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6F5EDF" w14:paraId="0CCD4468" w14:textId="77777777" w:rsidTr="006A0489">
        <w:tc>
          <w:tcPr>
            <w:tcW w:w="4814" w:type="dxa"/>
            <w:gridSpan w:val="2"/>
            <w:shd w:val="clear" w:color="auto" w:fill="auto"/>
          </w:tcPr>
          <w:p w14:paraId="28837D30"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 xml:space="preserve">Forma giuridica: </w:t>
            </w:r>
          </w:p>
        </w:tc>
        <w:tc>
          <w:tcPr>
            <w:tcW w:w="4814" w:type="dxa"/>
            <w:gridSpan w:val="2"/>
            <w:shd w:val="clear" w:color="auto" w:fill="auto"/>
          </w:tcPr>
          <w:p w14:paraId="57665B66"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anno di iscrizione: ________</w:t>
            </w:r>
          </w:p>
        </w:tc>
      </w:tr>
      <w:tr w:rsidR="006D37EC" w:rsidRPr="006F5EDF" w14:paraId="7991F5AA" w14:textId="77777777" w:rsidTr="006A0489">
        <w:tc>
          <w:tcPr>
            <w:tcW w:w="9628" w:type="dxa"/>
            <w:gridSpan w:val="4"/>
            <w:shd w:val="clear" w:color="auto" w:fill="auto"/>
          </w:tcPr>
          <w:p w14:paraId="39C5EFEC"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Durata della società:</w:t>
            </w:r>
          </w:p>
        </w:tc>
      </w:tr>
      <w:tr w:rsidR="006D37EC" w:rsidRPr="006F5EDF" w14:paraId="2F3CF9E0" w14:textId="77777777" w:rsidTr="006A0489">
        <w:tc>
          <w:tcPr>
            <w:tcW w:w="9628" w:type="dxa"/>
            <w:gridSpan w:val="4"/>
            <w:shd w:val="clear" w:color="auto" w:fill="auto"/>
          </w:tcPr>
          <w:p w14:paraId="6F8A7F27" w14:textId="77777777" w:rsidR="006D37EC" w:rsidRPr="006F5EDF" w:rsidRDefault="006D37EC" w:rsidP="006A0489">
            <w:pPr>
              <w:spacing w:after="160" w:line="259" w:lineRule="auto"/>
              <w:jc w:val="both"/>
              <w:rPr>
                <w:rFonts w:ascii="Arial" w:hAnsi="Arial" w:cs="Arial"/>
                <w:b/>
                <w:bCs/>
                <w:sz w:val="22"/>
                <w:szCs w:val="22"/>
              </w:rPr>
            </w:pPr>
            <w:r w:rsidRPr="006F5EDF">
              <w:rPr>
                <w:rFonts w:ascii="Arial" w:hAnsi="Arial" w:cs="Arial"/>
                <w:sz w:val="22"/>
                <w:szCs w:val="22"/>
              </w:rP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rsidRPr="006F5EDF">
              <w:rPr>
                <w:rFonts w:ascii="Arial" w:hAnsi="Arial" w:cs="Arial"/>
                <w:sz w:val="22"/>
                <w:szCs w:val="22"/>
              </w:rPr>
              <w:t xml:space="preserve"> </w:t>
            </w:r>
            <w:r w:rsidRPr="006F5EDF">
              <w:rPr>
                <w:rFonts w:ascii="Arial" w:hAnsi="Arial" w:cs="Arial"/>
                <w:sz w:val="22"/>
                <w:szCs w:val="22"/>
              </w:rPr>
              <w:t>sono i seguenti soggetti:</w:t>
            </w:r>
          </w:p>
        </w:tc>
      </w:tr>
      <w:tr w:rsidR="006D37EC" w:rsidRPr="006F5EDF" w14:paraId="3C5C3D14" w14:textId="77777777" w:rsidTr="006A0489">
        <w:trPr>
          <w:trHeight w:val="562"/>
        </w:trPr>
        <w:tc>
          <w:tcPr>
            <w:tcW w:w="4814" w:type="dxa"/>
            <w:gridSpan w:val="2"/>
            <w:shd w:val="clear" w:color="auto" w:fill="auto"/>
          </w:tcPr>
          <w:p w14:paraId="514ABFD8" w14:textId="77777777" w:rsidR="006D37EC" w:rsidRPr="006F5EDF" w:rsidRDefault="006D37EC" w:rsidP="006A0489">
            <w:pPr>
              <w:jc w:val="center"/>
              <w:rPr>
                <w:rFonts w:ascii="Arial" w:hAnsi="Arial" w:cs="Arial"/>
                <w:b/>
                <w:bCs/>
                <w:sz w:val="22"/>
                <w:szCs w:val="22"/>
              </w:rPr>
            </w:pPr>
            <w:r w:rsidRPr="006F5EDF">
              <w:rPr>
                <w:rFonts w:ascii="Arial" w:hAnsi="Arial" w:cs="Arial"/>
                <w:b/>
                <w:bCs/>
                <w:sz w:val="22"/>
                <w:szCs w:val="22"/>
              </w:rPr>
              <w:t>Cognome e nome</w:t>
            </w:r>
          </w:p>
        </w:tc>
        <w:tc>
          <w:tcPr>
            <w:tcW w:w="2407" w:type="dxa"/>
            <w:shd w:val="clear" w:color="auto" w:fill="auto"/>
          </w:tcPr>
          <w:p w14:paraId="3BAEA786" w14:textId="77777777" w:rsidR="006D37EC" w:rsidRPr="006F5EDF" w:rsidRDefault="006D37EC">
            <w:pPr>
              <w:rPr>
                <w:rFonts w:ascii="Arial" w:hAnsi="Arial" w:cs="Arial"/>
                <w:b/>
                <w:bCs/>
                <w:sz w:val="22"/>
                <w:szCs w:val="22"/>
              </w:rPr>
            </w:pPr>
            <w:r w:rsidRPr="006F5EDF">
              <w:rPr>
                <w:rFonts w:ascii="Arial" w:hAnsi="Arial" w:cs="Arial"/>
                <w:b/>
                <w:bCs/>
                <w:sz w:val="22"/>
                <w:szCs w:val="22"/>
              </w:rPr>
              <w:t xml:space="preserve">Codice fiscale </w:t>
            </w:r>
          </w:p>
        </w:tc>
        <w:tc>
          <w:tcPr>
            <w:tcW w:w="2407" w:type="dxa"/>
            <w:shd w:val="clear" w:color="auto" w:fill="auto"/>
          </w:tcPr>
          <w:p w14:paraId="365D824B" w14:textId="77777777" w:rsidR="006D37EC" w:rsidRPr="006F5EDF" w:rsidRDefault="006D37EC">
            <w:pPr>
              <w:rPr>
                <w:rFonts w:ascii="Arial" w:hAnsi="Arial" w:cs="Arial"/>
                <w:b/>
                <w:bCs/>
                <w:sz w:val="22"/>
                <w:szCs w:val="22"/>
              </w:rPr>
            </w:pPr>
            <w:r w:rsidRPr="006F5EDF">
              <w:rPr>
                <w:rFonts w:ascii="Arial" w:hAnsi="Arial" w:cs="Arial"/>
                <w:b/>
                <w:bCs/>
                <w:sz w:val="22"/>
                <w:szCs w:val="22"/>
              </w:rPr>
              <w:t>Carica ricoperta</w:t>
            </w:r>
          </w:p>
        </w:tc>
      </w:tr>
      <w:tr w:rsidR="006D37EC" w:rsidRPr="006F5EDF" w14:paraId="3AAB665A" w14:textId="77777777" w:rsidTr="006A0489">
        <w:trPr>
          <w:trHeight w:val="542"/>
        </w:trPr>
        <w:tc>
          <w:tcPr>
            <w:tcW w:w="2407" w:type="dxa"/>
            <w:shd w:val="clear" w:color="auto" w:fill="auto"/>
          </w:tcPr>
          <w:p w14:paraId="39A00D32" w14:textId="77777777" w:rsidR="006D37EC" w:rsidRPr="006F5EDF" w:rsidRDefault="006D37EC">
            <w:pPr>
              <w:rPr>
                <w:rFonts w:ascii="Arial" w:hAnsi="Arial" w:cs="Arial"/>
                <w:sz w:val="22"/>
                <w:szCs w:val="22"/>
              </w:rPr>
            </w:pPr>
          </w:p>
        </w:tc>
        <w:tc>
          <w:tcPr>
            <w:tcW w:w="2407" w:type="dxa"/>
            <w:shd w:val="clear" w:color="auto" w:fill="auto"/>
          </w:tcPr>
          <w:p w14:paraId="4C270457" w14:textId="77777777" w:rsidR="006D37EC" w:rsidRPr="006F5EDF" w:rsidRDefault="006D37EC">
            <w:pPr>
              <w:rPr>
                <w:rFonts w:ascii="Arial" w:hAnsi="Arial" w:cs="Arial"/>
                <w:sz w:val="22"/>
                <w:szCs w:val="22"/>
              </w:rPr>
            </w:pPr>
          </w:p>
        </w:tc>
        <w:tc>
          <w:tcPr>
            <w:tcW w:w="2407" w:type="dxa"/>
            <w:shd w:val="clear" w:color="auto" w:fill="auto"/>
          </w:tcPr>
          <w:p w14:paraId="0FDE5AE5" w14:textId="77777777" w:rsidR="006D37EC" w:rsidRPr="006F5EDF" w:rsidRDefault="006D37EC">
            <w:pPr>
              <w:rPr>
                <w:rFonts w:ascii="Arial" w:hAnsi="Arial" w:cs="Arial"/>
                <w:sz w:val="22"/>
                <w:szCs w:val="22"/>
              </w:rPr>
            </w:pPr>
          </w:p>
        </w:tc>
        <w:tc>
          <w:tcPr>
            <w:tcW w:w="2407" w:type="dxa"/>
            <w:shd w:val="clear" w:color="auto" w:fill="auto"/>
          </w:tcPr>
          <w:p w14:paraId="6051BC23" w14:textId="77777777" w:rsidR="006D37EC" w:rsidRPr="006F5EDF" w:rsidRDefault="006D37EC" w:rsidP="006A0489">
            <w:pPr>
              <w:jc w:val="center"/>
              <w:rPr>
                <w:rFonts w:ascii="Arial" w:hAnsi="Arial" w:cs="Arial"/>
                <w:sz w:val="22"/>
                <w:szCs w:val="22"/>
              </w:rPr>
            </w:pPr>
          </w:p>
        </w:tc>
      </w:tr>
      <w:tr w:rsidR="006D37EC" w:rsidRPr="006F5EDF" w14:paraId="3BFA9A39" w14:textId="77777777" w:rsidTr="006A0489">
        <w:trPr>
          <w:trHeight w:val="563"/>
        </w:trPr>
        <w:tc>
          <w:tcPr>
            <w:tcW w:w="2407" w:type="dxa"/>
            <w:shd w:val="clear" w:color="auto" w:fill="auto"/>
          </w:tcPr>
          <w:p w14:paraId="5C826A27" w14:textId="77777777" w:rsidR="006D37EC" w:rsidRPr="006F5EDF" w:rsidRDefault="006D37EC">
            <w:pPr>
              <w:rPr>
                <w:rFonts w:ascii="Arial" w:hAnsi="Arial" w:cs="Arial"/>
                <w:sz w:val="22"/>
                <w:szCs w:val="22"/>
              </w:rPr>
            </w:pPr>
          </w:p>
        </w:tc>
        <w:tc>
          <w:tcPr>
            <w:tcW w:w="2407" w:type="dxa"/>
            <w:shd w:val="clear" w:color="auto" w:fill="auto"/>
          </w:tcPr>
          <w:p w14:paraId="122F43BF" w14:textId="77777777" w:rsidR="006D37EC" w:rsidRPr="006F5EDF" w:rsidRDefault="006D37EC">
            <w:pPr>
              <w:rPr>
                <w:rFonts w:ascii="Arial" w:hAnsi="Arial" w:cs="Arial"/>
                <w:sz w:val="22"/>
                <w:szCs w:val="22"/>
              </w:rPr>
            </w:pPr>
          </w:p>
        </w:tc>
        <w:tc>
          <w:tcPr>
            <w:tcW w:w="2407" w:type="dxa"/>
            <w:shd w:val="clear" w:color="auto" w:fill="auto"/>
          </w:tcPr>
          <w:p w14:paraId="3A46A73E" w14:textId="77777777" w:rsidR="006D37EC" w:rsidRPr="006F5EDF" w:rsidRDefault="006D37EC">
            <w:pPr>
              <w:rPr>
                <w:rFonts w:ascii="Arial" w:hAnsi="Arial" w:cs="Arial"/>
                <w:sz w:val="22"/>
                <w:szCs w:val="22"/>
              </w:rPr>
            </w:pPr>
          </w:p>
        </w:tc>
        <w:tc>
          <w:tcPr>
            <w:tcW w:w="2407" w:type="dxa"/>
            <w:shd w:val="clear" w:color="auto" w:fill="auto"/>
          </w:tcPr>
          <w:p w14:paraId="438AB97C" w14:textId="77777777" w:rsidR="006D37EC" w:rsidRPr="006F5EDF" w:rsidRDefault="006D37EC" w:rsidP="006A0489">
            <w:pPr>
              <w:jc w:val="center"/>
              <w:rPr>
                <w:rFonts w:ascii="Arial" w:hAnsi="Arial" w:cs="Arial"/>
                <w:sz w:val="22"/>
                <w:szCs w:val="22"/>
              </w:rPr>
            </w:pPr>
          </w:p>
        </w:tc>
      </w:tr>
    </w:tbl>
    <w:p w14:paraId="17FB3DD3" w14:textId="77777777" w:rsidR="006D37EC" w:rsidRPr="006F5EDF" w:rsidRDefault="006D37EC" w:rsidP="006D37EC">
      <w:pPr>
        <w:rPr>
          <w:rFonts w:ascii="Arial" w:hAnsi="Arial" w:cs="Arial"/>
          <w:sz w:val="22"/>
          <w:szCs w:val="22"/>
        </w:rPr>
      </w:pPr>
    </w:p>
    <w:p w14:paraId="1C7F7536" w14:textId="77777777" w:rsidR="006D37EC" w:rsidRPr="006F5EDF" w:rsidRDefault="006D37EC" w:rsidP="006D37EC">
      <w:pPr>
        <w:rPr>
          <w:rFonts w:ascii="Arial" w:hAnsi="Arial" w:cs="Arial"/>
          <w:sz w:val="22"/>
          <w:szCs w:val="22"/>
        </w:rPr>
      </w:pPr>
    </w:p>
    <w:p w14:paraId="60C05CE0" w14:textId="77777777" w:rsidR="006D37EC" w:rsidRPr="006F5EDF" w:rsidRDefault="00D12610" w:rsidP="00DE2970">
      <w:pPr>
        <w:jc w:val="both"/>
        <w:rPr>
          <w:rFonts w:ascii="Arial" w:hAnsi="Arial" w:cs="Arial"/>
          <w:sz w:val="22"/>
          <w:szCs w:val="22"/>
        </w:rPr>
      </w:pPr>
      <w:r w:rsidRPr="006F5EDF">
        <w:rPr>
          <w:rFonts w:ascii="Arial" w:hAnsi="Arial" w:cs="Arial"/>
          <w:sz w:val="22"/>
          <w:szCs w:val="22"/>
        </w:rPr>
        <w:t xml:space="preserve">d) </w:t>
      </w:r>
      <w:r w:rsidR="006D37EC" w:rsidRPr="006F5EDF">
        <w:rPr>
          <w:rFonts w:ascii="Arial" w:hAnsi="Arial" w:cs="Arial"/>
          <w:sz w:val="22"/>
          <w:szCs w:val="22"/>
        </w:rPr>
        <w:t>che gli amministratori della persona giuridica socio unico dell’operatore economico non versano in alcuna delle cause di esclusione di cui all’articolo 94 del D. Lgs 36/2023.</w:t>
      </w:r>
    </w:p>
    <w:p w14:paraId="4EB7E96C" w14:textId="77777777" w:rsidR="006D37EC" w:rsidRPr="006F5EDF" w:rsidRDefault="006D37EC" w:rsidP="009928FC">
      <w:pPr>
        <w:pStyle w:val="Rientrocorpodeltesto21"/>
        <w:widowControl w:val="0"/>
        <w:spacing w:after="120"/>
        <w:rPr>
          <w:sz w:val="22"/>
          <w:szCs w:val="22"/>
        </w:rPr>
      </w:pPr>
    </w:p>
    <w:p w14:paraId="0082AB3B" w14:textId="77777777" w:rsidR="006E0801" w:rsidRPr="006F5EDF" w:rsidRDefault="00CF2BD3" w:rsidP="006E0801">
      <w:pPr>
        <w:pStyle w:val="Rientrocorpodeltesto21"/>
        <w:widowControl w:val="0"/>
        <w:tabs>
          <w:tab w:val="clear" w:pos="384"/>
        </w:tabs>
        <w:spacing w:after="120"/>
        <w:ind w:left="0"/>
        <w:rPr>
          <w:sz w:val="22"/>
          <w:szCs w:val="22"/>
        </w:rPr>
      </w:pPr>
      <w:r w:rsidRPr="006F5EDF">
        <w:rPr>
          <w:sz w:val="22"/>
          <w:szCs w:val="22"/>
        </w:rPr>
        <w:t>e) di</w:t>
      </w:r>
      <w:r w:rsidR="006E0801" w:rsidRPr="006F5EDF">
        <w:rPr>
          <w:sz w:val="22"/>
          <w:szCs w:val="22"/>
        </w:rPr>
        <w:t>:</w:t>
      </w:r>
    </w:p>
    <w:p w14:paraId="2FEFA57D" w14:textId="77777777" w:rsidR="006E0801" w:rsidRPr="006F5EDF" w:rsidRDefault="006E0801" w:rsidP="006E0801">
      <w:pPr>
        <w:rPr>
          <w:rFonts w:ascii="Arial" w:hAnsi="Arial" w:cs="Arial"/>
          <w:sz w:val="22"/>
          <w:szCs w:val="22"/>
        </w:rPr>
      </w:pPr>
    </w:p>
    <w:p w14:paraId="17AC88F3" w14:textId="77777777" w:rsidR="006E0801" w:rsidRPr="006F5EDF" w:rsidRDefault="006E0801" w:rsidP="006E0801">
      <w:pPr>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essere </w:t>
      </w:r>
    </w:p>
    <w:p w14:paraId="510E9DC4" w14:textId="77777777" w:rsidR="006E0801" w:rsidRPr="006F5EDF" w:rsidRDefault="006E0801" w:rsidP="006E0801">
      <w:pPr>
        <w:rPr>
          <w:rFonts w:ascii="Arial" w:hAnsi="Arial" w:cs="Arial"/>
          <w:sz w:val="22"/>
          <w:szCs w:val="22"/>
        </w:rPr>
      </w:pPr>
    </w:p>
    <w:p w14:paraId="38C75556" w14:textId="77777777" w:rsidR="006E0801" w:rsidRPr="006F5EDF" w:rsidRDefault="006E0801" w:rsidP="006E0801">
      <w:pPr>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non essere </w:t>
      </w:r>
    </w:p>
    <w:p w14:paraId="5221A067" w14:textId="77777777" w:rsidR="006E0801" w:rsidRPr="006F5EDF" w:rsidRDefault="006E0801" w:rsidP="006E0801">
      <w:pPr>
        <w:rPr>
          <w:rFonts w:ascii="Arial" w:hAnsi="Arial" w:cs="Arial"/>
          <w:sz w:val="22"/>
          <w:szCs w:val="22"/>
        </w:rPr>
      </w:pPr>
    </w:p>
    <w:p w14:paraId="6F13794A" w14:textId="77777777" w:rsidR="006E0801" w:rsidRPr="006F5EDF" w:rsidRDefault="006E0801" w:rsidP="006E0801">
      <w:pPr>
        <w:jc w:val="both"/>
        <w:rPr>
          <w:rFonts w:ascii="Arial" w:hAnsi="Arial" w:cs="Arial"/>
          <w:sz w:val="22"/>
          <w:szCs w:val="22"/>
        </w:rPr>
      </w:pPr>
      <w:r w:rsidRPr="006F5EDF">
        <w:rPr>
          <w:rFonts w:ascii="Arial" w:hAnsi="Arial" w:cs="Arial"/>
          <w:sz w:val="22"/>
          <w:szCs w:val="22"/>
        </w:rP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Pr="006F5EDF" w:rsidRDefault="006E0801" w:rsidP="006E0801">
      <w:pPr>
        <w:jc w:val="both"/>
        <w:rPr>
          <w:rFonts w:ascii="Arial" w:hAnsi="Arial" w:cs="Arial"/>
          <w:sz w:val="22"/>
          <w:szCs w:val="22"/>
        </w:rPr>
      </w:pPr>
    </w:p>
    <w:p w14:paraId="61E2704B" w14:textId="77777777" w:rsidR="009E3A72" w:rsidRPr="006F5EDF" w:rsidRDefault="009E3A72" w:rsidP="006E0801">
      <w:pPr>
        <w:jc w:val="both"/>
        <w:rPr>
          <w:rFonts w:ascii="Arial" w:hAnsi="Arial" w:cs="Arial"/>
          <w:sz w:val="22"/>
          <w:szCs w:val="22"/>
        </w:rPr>
      </w:pPr>
    </w:p>
    <w:p w14:paraId="46FAE548" w14:textId="77777777" w:rsidR="006E0801" w:rsidRPr="006F5EDF" w:rsidRDefault="00B24BE2"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 xml:space="preserve">1) </w:t>
      </w:r>
      <w:r w:rsidR="006E0801" w:rsidRPr="006F5EDF">
        <w:rPr>
          <w:rFonts w:ascii="Arial" w:hAnsi="Arial" w:cs="Arial"/>
          <w:b/>
          <w:bCs/>
          <w:sz w:val="22"/>
          <w:szCs w:val="22"/>
        </w:rPr>
        <w:t>Requisiti di ordine generale e cause di esclusione automatica</w:t>
      </w:r>
    </w:p>
    <w:p w14:paraId="223AD48C" w14:textId="77777777" w:rsidR="006E0801" w:rsidRPr="006F5EDF" w:rsidRDefault="006E0801"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w:t>
      </w:r>
      <w:r w:rsidRPr="006F5EDF">
        <w:rPr>
          <w:rFonts w:ascii="Arial" w:hAnsi="Arial" w:cs="Arial"/>
          <w:sz w:val="22"/>
          <w:szCs w:val="22"/>
        </w:rPr>
        <w:t>art. 94 d.lgs. 36/2023</w:t>
      </w:r>
      <w:r w:rsidRPr="006F5EDF">
        <w:rPr>
          <w:rFonts w:ascii="Arial" w:hAnsi="Arial" w:cs="Arial"/>
          <w:b/>
          <w:bCs/>
          <w:sz w:val="22"/>
          <w:szCs w:val="22"/>
        </w:rPr>
        <w:t>)</w:t>
      </w:r>
    </w:p>
    <w:p w14:paraId="45F8CD16" w14:textId="77777777" w:rsidR="006E0801" w:rsidRPr="006F5EDF" w:rsidRDefault="006E0801" w:rsidP="006E0801">
      <w:pPr>
        <w:rPr>
          <w:rFonts w:ascii="Arial" w:hAnsi="Arial" w:cs="Arial"/>
          <w:sz w:val="22"/>
          <w:szCs w:val="22"/>
        </w:rPr>
      </w:pPr>
      <w:r w:rsidRPr="006F5EDF">
        <w:rPr>
          <w:rFonts w:ascii="Arial" w:hAnsi="Arial" w:cs="Arial"/>
          <w:sz w:val="22"/>
          <w:szCs w:val="22"/>
        </w:rPr>
        <w:t xml:space="preserve">In ordine ai requisiti di cui all’art. 94 del d.lgs. 36/2023 </w:t>
      </w:r>
    </w:p>
    <w:p w14:paraId="74E090BE" w14:textId="77777777" w:rsidR="006E0801" w:rsidRPr="006F5EDF" w:rsidRDefault="006E0801" w:rsidP="006E0801">
      <w:pPr>
        <w:rPr>
          <w:rFonts w:ascii="Arial" w:hAnsi="Arial" w:cs="Arial"/>
          <w:sz w:val="22"/>
          <w:szCs w:val="22"/>
        </w:rPr>
      </w:pPr>
    </w:p>
    <w:p w14:paraId="661DBB5D"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1DA9BFD2" w14:textId="77777777" w:rsidR="006E0801" w:rsidRPr="006F5EDF" w:rsidRDefault="006E0801" w:rsidP="006E0801">
      <w:pPr>
        <w:rPr>
          <w:rFonts w:ascii="Arial" w:hAnsi="Arial" w:cs="Arial"/>
          <w:sz w:val="22"/>
          <w:szCs w:val="22"/>
        </w:rPr>
      </w:pPr>
    </w:p>
    <w:p w14:paraId="14309762" w14:textId="78620C2A" w:rsidR="006E0801" w:rsidRPr="006F5EDF" w:rsidRDefault="00CF2BD3" w:rsidP="006E0801">
      <w:pPr>
        <w:jc w:val="both"/>
        <w:rPr>
          <w:rFonts w:ascii="Arial" w:hAnsi="Arial" w:cs="Arial"/>
          <w:sz w:val="22"/>
          <w:szCs w:val="22"/>
        </w:rPr>
      </w:pPr>
      <w:r w:rsidRPr="006F5EDF">
        <w:rPr>
          <w:rFonts w:ascii="Arial" w:hAnsi="Arial" w:cs="Arial"/>
          <w:sz w:val="22"/>
          <w:szCs w:val="22"/>
        </w:rPr>
        <w:t xml:space="preserve">f) </w:t>
      </w:r>
      <w:r w:rsidR="006E0801" w:rsidRPr="006F5EDF">
        <w:rPr>
          <w:rFonts w:ascii="Arial" w:hAnsi="Arial" w:cs="Arial"/>
          <w:sz w:val="22"/>
          <w:szCs w:val="22"/>
        </w:rPr>
        <w:t xml:space="preserve">che, con riferimento al sottoscritto dichiarante, ai soggetti indicati al comma 3 dell’art. 94 del </w:t>
      </w:r>
      <w:r w:rsidR="00CF0910" w:rsidRPr="006F5EDF">
        <w:rPr>
          <w:rFonts w:ascii="Arial" w:hAnsi="Arial" w:cs="Arial"/>
          <w:sz w:val="22"/>
          <w:szCs w:val="22"/>
        </w:rPr>
        <w:t>D.lgs.</w:t>
      </w:r>
      <w:r w:rsidR="006E0801" w:rsidRPr="006F5EDF">
        <w:rPr>
          <w:rFonts w:ascii="Arial" w:hAnsi="Arial" w:cs="Arial"/>
          <w:sz w:val="22"/>
          <w:szCs w:val="22"/>
        </w:rPr>
        <w:t xml:space="preserve"> 36/2023 nonché ai soggetti di cui al comma 4 dello stesso art. 94, </w:t>
      </w:r>
      <w:r w:rsidR="008257AC" w:rsidRPr="006F5EDF">
        <w:rPr>
          <w:rFonts w:ascii="Arial" w:hAnsi="Arial" w:cs="Arial"/>
          <w:sz w:val="22"/>
          <w:szCs w:val="22"/>
        </w:rPr>
        <w:t xml:space="preserve">non </w:t>
      </w:r>
      <w:r w:rsidR="006E0801" w:rsidRPr="006F5EDF">
        <w:rPr>
          <w:rFonts w:ascii="Arial" w:hAnsi="Arial" w:cs="Arial"/>
          <w:sz w:val="22"/>
          <w:szCs w:val="22"/>
        </w:rPr>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Pr="006F5EDF" w:rsidRDefault="006E0801" w:rsidP="006E0801">
      <w:pPr>
        <w:rPr>
          <w:rFonts w:ascii="Arial" w:hAnsi="Arial" w:cs="Arial"/>
          <w:sz w:val="22"/>
          <w:szCs w:val="22"/>
        </w:rPr>
      </w:pPr>
    </w:p>
    <w:p w14:paraId="6B38EA30"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g</w:t>
      </w:r>
      <w:r w:rsidR="00CF2BD3" w:rsidRPr="006F5EDF">
        <w:rPr>
          <w:rFonts w:ascii="Arial" w:hAnsi="Arial" w:cs="Arial"/>
          <w:sz w:val="22"/>
          <w:szCs w:val="22"/>
        </w:rPr>
        <w:t>)</w:t>
      </w:r>
      <w:r w:rsidR="006E0801" w:rsidRPr="006F5EDF">
        <w:rPr>
          <w:rFonts w:ascii="Arial" w:hAnsi="Arial" w:cs="Arial"/>
          <w:sz w:val="22"/>
          <w:szCs w:val="22"/>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Pr="006F5EDF" w:rsidRDefault="006E0801" w:rsidP="006E0801">
      <w:pPr>
        <w:rPr>
          <w:rFonts w:ascii="Arial" w:hAnsi="Arial" w:cs="Arial"/>
          <w:sz w:val="22"/>
          <w:szCs w:val="22"/>
        </w:rPr>
      </w:pPr>
    </w:p>
    <w:p w14:paraId="3A2A7839" w14:textId="77777777" w:rsidR="006E0801" w:rsidRPr="006F5EDF" w:rsidRDefault="00770C04" w:rsidP="00891D1F">
      <w:pPr>
        <w:jc w:val="both"/>
        <w:rPr>
          <w:rFonts w:ascii="Arial" w:hAnsi="Arial" w:cs="Arial"/>
          <w:sz w:val="22"/>
          <w:szCs w:val="22"/>
        </w:rPr>
      </w:pPr>
      <w:r w:rsidRPr="006F5EDF">
        <w:rPr>
          <w:rFonts w:ascii="Arial" w:hAnsi="Arial" w:cs="Arial"/>
          <w:sz w:val="22"/>
          <w:szCs w:val="22"/>
        </w:rPr>
        <w:t>h</w:t>
      </w:r>
      <w:r w:rsidR="00CF2BD3" w:rsidRPr="006F5EDF">
        <w:rPr>
          <w:rFonts w:ascii="Arial" w:hAnsi="Arial" w:cs="Arial"/>
          <w:sz w:val="22"/>
          <w:szCs w:val="22"/>
        </w:rPr>
        <w:t xml:space="preserve">) </w:t>
      </w:r>
      <w:r w:rsidR="006E0801" w:rsidRPr="006F5EDF">
        <w:rPr>
          <w:rFonts w:ascii="Arial" w:hAnsi="Arial" w:cs="Arial"/>
          <w:sz w:val="22"/>
          <w:szCs w:val="22"/>
        </w:rPr>
        <w:t>di non versare in alcuna delle cause di esclusione di cui al comma 5 dell’articolo 94 del d.lgs. 36/2023, laddove applicabili, cui si rinvia e che si intende qui per ripetuto e trascritto;</w:t>
      </w:r>
    </w:p>
    <w:p w14:paraId="0A52FE93" w14:textId="77777777" w:rsidR="006E0801" w:rsidRPr="006F5EDF" w:rsidRDefault="006E0801" w:rsidP="006E0801">
      <w:pPr>
        <w:rPr>
          <w:rFonts w:ascii="Arial" w:hAnsi="Arial" w:cs="Arial"/>
          <w:sz w:val="22"/>
          <w:szCs w:val="22"/>
        </w:rPr>
      </w:pPr>
    </w:p>
    <w:p w14:paraId="2CFD0081"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i</w:t>
      </w:r>
      <w:r w:rsidR="00CF2BD3" w:rsidRPr="006F5EDF">
        <w:rPr>
          <w:rFonts w:ascii="Arial" w:hAnsi="Arial" w:cs="Arial"/>
          <w:sz w:val="22"/>
          <w:szCs w:val="22"/>
        </w:rPr>
        <w:t xml:space="preserve">) </w:t>
      </w:r>
      <w:r w:rsidR="006E0801" w:rsidRPr="006F5EDF">
        <w:rPr>
          <w:rFonts w:ascii="Arial" w:hAnsi="Arial" w:cs="Arial"/>
          <w:sz w:val="22"/>
          <w:szCs w:val="22"/>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Pr="006F5EDF" w:rsidRDefault="00B24BE2" w:rsidP="006E0801">
      <w:pPr>
        <w:jc w:val="both"/>
        <w:rPr>
          <w:rFonts w:ascii="Arial" w:hAnsi="Arial" w:cs="Arial"/>
          <w:sz w:val="22"/>
          <w:szCs w:val="22"/>
        </w:rPr>
      </w:pPr>
    </w:p>
    <w:p w14:paraId="579F4914" w14:textId="77777777" w:rsidR="00B24BE2" w:rsidRPr="006F5EDF" w:rsidRDefault="00B24BE2" w:rsidP="006E0801">
      <w:pPr>
        <w:jc w:val="both"/>
        <w:rPr>
          <w:rFonts w:ascii="Arial" w:hAnsi="Arial" w:cs="Arial"/>
          <w:sz w:val="22"/>
          <w:szCs w:val="22"/>
        </w:rPr>
      </w:pPr>
    </w:p>
    <w:p w14:paraId="14C376FC" w14:textId="77777777" w:rsidR="006E0801" w:rsidRPr="006F5EDF" w:rsidRDefault="00B24BE2"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lastRenderedPageBreak/>
        <w:t xml:space="preserve">2) </w:t>
      </w:r>
      <w:r w:rsidR="006E0801" w:rsidRPr="006F5EDF">
        <w:rPr>
          <w:rFonts w:ascii="Arial" w:hAnsi="Arial" w:cs="Arial"/>
          <w:b/>
          <w:bCs/>
          <w:sz w:val="22"/>
          <w:szCs w:val="22"/>
        </w:rPr>
        <w:t>Cause di esclusione NON automatica</w:t>
      </w:r>
    </w:p>
    <w:p w14:paraId="29B86403" w14:textId="77777777" w:rsidR="006E0801" w:rsidRPr="006F5EDF" w:rsidRDefault="006E0801"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w:t>
      </w:r>
      <w:r w:rsidRPr="006F5EDF">
        <w:rPr>
          <w:rFonts w:ascii="Arial" w:hAnsi="Arial" w:cs="Arial"/>
          <w:sz w:val="22"/>
          <w:szCs w:val="22"/>
        </w:rPr>
        <w:t>art. 95 d.lgs.36/2023</w:t>
      </w:r>
      <w:r w:rsidRPr="006F5EDF">
        <w:rPr>
          <w:rFonts w:ascii="Arial" w:hAnsi="Arial" w:cs="Arial"/>
          <w:b/>
          <w:bCs/>
          <w:sz w:val="22"/>
          <w:szCs w:val="22"/>
        </w:rPr>
        <w:t>)</w:t>
      </w:r>
    </w:p>
    <w:p w14:paraId="21E17EFD" w14:textId="77777777" w:rsidR="006E0801" w:rsidRPr="006F5EDF" w:rsidRDefault="006E0801" w:rsidP="006E0801">
      <w:pPr>
        <w:rPr>
          <w:rFonts w:ascii="Arial" w:hAnsi="Arial" w:cs="Arial"/>
          <w:sz w:val="22"/>
          <w:szCs w:val="22"/>
        </w:rPr>
      </w:pPr>
      <w:r w:rsidRPr="006F5EDF">
        <w:rPr>
          <w:rFonts w:ascii="Arial" w:hAnsi="Arial" w:cs="Arial"/>
          <w:sz w:val="22"/>
          <w:szCs w:val="22"/>
        </w:rPr>
        <w:t xml:space="preserve">In ordine ai requisiti di cui all’art. 95 del d.lgs. 36/2023, </w:t>
      </w:r>
    </w:p>
    <w:p w14:paraId="62D176B7" w14:textId="77777777" w:rsidR="006E0801" w:rsidRPr="006F5EDF" w:rsidRDefault="006E0801" w:rsidP="006E0801">
      <w:pPr>
        <w:rPr>
          <w:rFonts w:ascii="Arial" w:hAnsi="Arial" w:cs="Arial"/>
          <w:sz w:val="22"/>
          <w:szCs w:val="22"/>
        </w:rPr>
      </w:pPr>
    </w:p>
    <w:p w14:paraId="18C43D46"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3B6F6465" w14:textId="77777777" w:rsidR="006E0801" w:rsidRPr="006F5EDF" w:rsidRDefault="006E0801" w:rsidP="006E0801">
      <w:pPr>
        <w:jc w:val="both"/>
        <w:rPr>
          <w:rFonts w:ascii="Arial" w:hAnsi="Arial" w:cs="Arial"/>
          <w:sz w:val="22"/>
          <w:szCs w:val="22"/>
        </w:rPr>
      </w:pPr>
    </w:p>
    <w:p w14:paraId="3B6B58D9"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l</w:t>
      </w:r>
      <w:r w:rsidR="000B4D73" w:rsidRPr="006F5EDF">
        <w:rPr>
          <w:rFonts w:ascii="Arial" w:hAnsi="Arial" w:cs="Arial"/>
          <w:sz w:val="22"/>
          <w:szCs w:val="22"/>
        </w:rPr>
        <w:t xml:space="preserve">) </w:t>
      </w:r>
      <w:r w:rsidR="006E0801" w:rsidRPr="006F5EDF">
        <w:rPr>
          <w:rFonts w:ascii="Arial" w:hAnsi="Arial" w:cs="Arial"/>
          <w:sz w:val="22"/>
          <w:szCs w:val="22"/>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Pr="006F5EDF" w:rsidRDefault="006E0801" w:rsidP="006E0801">
      <w:pPr>
        <w:rPr>
          <w:rFonts w:ascii="Arial" w:hAnsi="Arial" w:cs="Arial"/>
          <w:sz w:val="22"/>
          <w:szCs w:val="22"/>
        </w:rPr>
      </w:pPr>
    </w:p>
    <w:p w14:paraId="458B1985" w14:textId="77777777" w:rsidR="006E0801" w:rsidRPr="006F5EDF" w:rsidRDefault="00770C04" w:rsidP="006E0801">
      <w:pPr>
        <w:jc w:val="both"/>
        <w:rPr>
          <w:rFonts w:ascii="Arial" w:hAnsi="Arial" w:cs="Arial"/>
          <w:sz w:val="22"/>
          <w:szCs w:val="22"/>
        </w:rPr>
      </w:pPr>
      <w:r w:rsidRPr="006F5EDF">
        <w:rPr>
          <w:rFonts w:ascii="Arial" w:hAnsi="Arial" w:cs="Arial"/>
          <w:sz w:val="22"/>
          <w:szCs w:val="22"/>
        </w:rPr>
        <w:t>m</w:t>
      </w:r>
      <w:r w:rsidR="006450C9" w:rsidRPr="006F5EDF">
        <w:rPr>
          <w:rFonts w:ascii="Arial" w:hAnsi="Arial" w:cs="Arial"/>
          <w:sz w:val="22"/>
          <w:szCs w:val="22"/>
        </w:rPr>
        <w:t>)</w:t>
      </w:r>
      <w:r w:rsidR="006E0801" w:rsidRPr="006F5EDF">
        <w:rPr>
          <w:rFonts w:ascii="Arial" w:hAnsi="Arial" w:cs="Arial"/>
          <w:sz w:val="22"/>
          <w:szCs w:val="22"/>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Pr="006F5EDF" w:rsidRDefault="00B24BE2" w:rsidP="006E0801">
      <w:pPr>
        <w:jc w:val="both"/>
        <w:rPr>
          <w:rFonts w:ascii="Arial" w:hAnsi="Arial" w:cs="Arial"/>
          <w:sz w:val="22"/>
          <w:szCs w:val="22"/>
        </w:rPr>
      </w:pPr>
    </w:p>
    <w:p w14:paraId="451527B0" w14:textId="77777777" w:rsidR="00B24BE2" w:rsidRPr="006F5EDF" w:rsidRDefault="00B24BE2" w:rsidP="006E0801">
      <w:pPr>
        <w:jc w:val="both"/>
        <w:rPr>
          <w:rFonts w:ascii="Arial" w:hAnsi="Arial" w:cs="Arial"/>
          <w:sz w:val="22"/>
          <w:szCs w:val="22"/>
        </w:rPr>
      </w:pPr>
    </w:p>
    <w:p w14:paraId="57A06586" w14:textId="77777777" w:rsidR="006E0801" w:rsidRPr="006F5EDF" w:rsidRDefault="00B24BE2"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 xml:space="preserve">3) </w:t>
      </w:r>
      <w:r w:rsidR="006E0801" w:rsidRPr="006F5EDF">
        <w:rPr>
          <w:rFonts w:ascii="Arial" w:hAnsi="Arial" w:cs="Arial"/>
          <w:b/>
          <w:bCs/>
          <w:sz w:val="22"/>
          <w:szCs w:val="22"/>
        </w:rPr>
        <w:t>Eventuali Misure di Self-Cleaning</w:t>
      </w:r>
    </w:p>
    <w:p w14:paraId="3F63B6AC" w14:textId="77777777" w:rsidR="006E0801" w:rsidRPr="006F5EDF" w:rsidRDefault="006E0801"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w:t>
      </w:r>
      <w:r w:rsidRPr="006F5EDF">
        <w:rPr>
          <w:rFonts w:ascii="Arial" w:hAnsi="Arial" w:cs="Arial"/>
          <w:sz w:val="22"/>
          <w:szCs w:val="22"/>
        </w:rPr>
        <w:t>art. 96, COMMA 6, d.lgs. 36/2023</w:t>
      </w:r>
      <w:r w:rsidRPr="006F5EDF">
        <w:rPr>
          <w:rFonts w:ascii="Arial" w:hAnsi="Arial" w:cs="Arial"/>
          <w:b/>
          <w:bCs/>
          <w:sz w:val="22"/>
          <w:szCs w:val="22"/>
        </w:rPr>
        <w:t>)</w:t>
      </w:r>
    </w:p>
    <w:p w14:paraId="6F63BB06" w14:textId="77777777" w:rsidR="006E0801" w:rsidRPr="006F5EDF" w:rsidRDefault="006E0801" w:rsidP="006E0801">
      <w:pPr>
        <w:rPr>
          <w:rFonts w:ascii="Arial" w:hAnsi="Arial" w:cs="Arial"/>
          <w:sz w:val="22"/>
          <w:szCs w:val="22"/>
        </w:rPr>
      </w:pPr>
      <w:r w:rsidRPr="006F5EDF">
        <w:rPr>
          <w:rFonts w:ascii="Arial" w:hAnsi="Arial" w:cs="Arial"/>
          <w:sz w:val="22"/>
          <w:szCs w:val="22"/>
        </w:rPr>
        <w:t xml:space="preserve">In ordine alle misure di cui all’art. 96, comma 6, del d.lgs. 36/2023, </w:t>
      </w:r>
    </w:p>
    <w:p w14:paraId="600ACD83" w14:textId="77777777" w:rsidR="006E0801" w:rsidRPr="006F5EDF" w:rsidRDefault="006E0801" w:rsidP="006E0801">
      <w:pPr>
        <w:rPr>
          <w:rFonts w:ascii="Arial" w:hAnsi="Arial" w:cs="Arial"/>
          <w:sz w:val="22"/>
          <w:szCs w:val="22"/>
        </w:rPr>
      </w:pPr>
    </w:p>
    <w:p w14:paraId="197B1001"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2121C20B" w14:textId="77777777" w:rsidR="006E0801" w:rsidRPr="006F5EDF" w:rsidRDefault="006E0801" w:rsidP="006E0801">
      <w:pPr>
        <w:rPr>
          <w:rFonts w:ascii="Arial" w:hAnsi="Arial" w:cs="Arial"/>
          <w:sz w:val="22"/>
          <w:szCs w:val="22"/>
        </w:rPr>
      </w:pPr>
    </w:p>
    <w:p w14:paraId="271DE502" w14:textId="77777777" w:rsidR="006E0801" w:rsidRPr="006F5EDF" w:rsidRDefault="006E0801" w:rsidP="006E0801">
      <w:pPr>
        <w:rPr>
          <w:rFonts w:ascii="Arial" w:hAnsi="Arial" w:cs="Arial"/>
          <w:sz w:val="22"/>
          <w:szCs w:val="22"/>
        </w:rPr>
      </w:pPr>
      <w:r w:rsidRPr="006F5EDF">
        <w:rPr>
          <w:rFonts w:ascii="Arial" w:hAnsi="Arial" w:cs="Arial"/>
          <w:i/>
          <w:iCs/>
          <w:sz w:val="22"/>
          <w:szCs w:val="22"/>
        </w:rPr>
        <w:t>(</w:t>
      </w:r>
      <w:r w:rsidR="00610218" w:rsidRPr="006F5EDF">
        <w:rPr>
          <w:rFonts w:ascii="Arial" w:hAnsi="Arial" w:cs="Arial"/>
          <w:i/>
          <w:iCs/>
          <w:sz w:val="22"/>
          <w:szCs w:val="22"/>
        </w:rPr>
        <w:t>da compilare solo se ipotesi ricorrente</w:t>
      </w:r>
      <w:r w:rsidRPr="006F5EDF">
        <w:rPr>
          <w:rFonts w:ascii="Arial" w:hAnsi="Arial" w:cs="Arial"/>
          <w:sz w:val="22"/>
          <w:szCs w:val="22"/>
        </w:rPr>
        <w:t xml:space="preserve">) </w:t>
      </w:r>
    </w:p>
    <w:p w14:paraId="40E73C5E" w14:textId="77777777" w:rsidR="006E0801" w:rsidRPr="006F5EDF" w:rsidRDefault="006E0801" w:rsidP="006E0801">
      <w:pPr>
        <w:rPr>
          <w:rFonts w:ascii="Arial" w:hAnsi="Arial" w:cs="Arial"/>
          <w:sz w:val="22"/>
          <w:szCs w:val="22"/>
        </w:rPr>
      </w:pPr>
    </w:p>
    <w:p w14:paraId="0203B64C" w14:textId="77777777" w:rsidR="006E0801" w:rsidRPr="006F5EDF" w:rsidRDefault="00770C04" w:rsidP="006A35ED">
      <w:pPr>
        <w:jc w:val="both"/>
        <w:rPr>
          <w:rFonts w:ascii="Arial" w:hAnsi="Arial" w:cs="Arial"/>
          <w:sz w:val="22"/>
          <w:szCs w:val="22"/>
        </w:rPr>
      </w:pPr>
      <w:r w:rsidRPr="006F5EDF">
        <w:rPr>
          <w:rFonts w:ascii="Arial" w:hAnsi="Arial" w:cs="Arial"/>
          <w:sz w:val="22"/>
          <w:szCs w:val="22"/>
        </w:rPr>
        <w:t>n</w:t>
      </w:r>
      <w:r w:rsidR="006450C9" w:rsidRPr="006F5EDF">
        <w:rPr>
          <w:rFonts w:ascii="Arial" w:hAnsi="Arial" w:cs="Arial"/>
          <w:sz w:val="22"/>
          <w:szCs w:val="22"/>
        </w:rPr>
        <w:t xml:space="preserve">) </w:t>
      </w:r>
      <w:r w:rsidR="006E0801" w:rsidRPr="006F5EDF">
        <w:rPr>
          <w:rFonts w:ascii="Arial" w:hAnsi="Arial" w:cs="Arial"/>
          <w:sz w:val="22"/>
          <w:szCs w:val="22"/>
        </w:rPr>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Pr="006F5EDF" w:rsidRDefault="006E0801" w:rsidP="006E0801">
      <w:pPr>
        <w:rPr>
          <w:rFonts w:ascii="Arial" w:hAnsi="Arial" w:cs="Arial"/>
          <w:sz w:val="22"/>
          <w:szCs w:val="22"/>
        </w:rPr>
      </w:pPr>
    </w:p>
    <w:p w14:paraId="22687FD5" w14:textId="77777777" w:rsidR="006E0801" w:rsidRPr="006F5EDF" w:rsidRDefault="006E0801" w:rsidP="006A35ED">
      <w:pPr>
        <w:jc w:val="both"/>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1DFCD723" w14:textId="77777777" w:rsidR="006E0801" w:rsidRPr="006F5EDF" w:rsidRDefault="006E0801" w:rsidP="006A35ED">
      <w:pPr>
        <w:jc w:val="both"/>
        <w:rPr>
          <w:rFonts w:ascii="Arial" w:hAnsi="Arial" w:cs="Arial"/>
          <w:sz w:val="22"/>
          <w:szCs w:val="22"/>
        </w:rPr>
      </w:pPr>
      <w:r w:rsidRPr="006F5EDF">
        <w:rPr>
          <w:rFonts w:ascii="Arial" w:hAnsi="Arial" w:cs="Arial"/>
          <w:sz w:val="22"/>
          <w:szCs w:val="22"/>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6F5EDF" w:rsidRDefault="006E0801" w:rsidP="006E0801">
      <w:pPr>
        <w:jc w:val="center"/>
        <w:rPr>
          <w:rFonts w:ascii="Arial" w:hAnsi="Arial" w:cs="Arial"/>
          <w:i/>
          <w:iCs/>
          <w:sz w:val="22"/>
          <w:szCs w:val="22"/>
        </w:rPr>
      </w:pPr>
      <w:r w:rsidRPr="006F5EDF">
        <w:rPr>
          <w:rFonts w:ascii="Arial" w:hAnsi="Arial" w:cs="Arial"/>
          <w:i/>
          <w:iCs/>
          <w:sz w:val="22"/>
          <w:szCs w:val="22"/>
        </w:rPr>
        <w:t>oppure</w:t>
      </w:r>
    </w:p>
    <w:p w14:paraId="3BE9E9C6" w14:textId="77777777" w:rsidR="006E0801" w:rsidRPr="006F5EDF" w:rsidRDefault="006E0801" w:rsidP="006E0801">
      <w:pPr>
        <w:rPr>
          <w:rFonts w:ascii="Arial" w:hAnsi="Arial" w:cs="Arial"/>
          <w:sz w:val="22"/>
          <w:szCs w:val="22"/>
        </w:rPr>
      </w:pPr>
    </w:p>
    <w:p w14:paraId="17BA1677" w14:textId="77777777" w:rsidR="006E0801" w:rsidRPr="006F5EDF" w:rsidRDefault="006E0801" w:rsidP="006E0801">
      <w:pPr>
        <w:rPr>
          <w:rFonts w:ascii="Arial" w:hAnsi="Arial" w:cs="Arial"/>
          <w:sz w:val="22"/>
          <w:szCs w:val="22"/>
        </w:rPr>
      </w:pPr>
      <w:r w:rsidRPr="006F5EDF">
        <w:rPr>
          <w:rFonts w:ascii="Segoe UI Symbol" w:hAnsi="Segoe UI Symbol" w:cs="Segoe UI Symbol"/>
          <w:sz w:val="22"/>
          <w:szCs w:val="22"/>
        </w:rPr>
        <w:t>☐</w:t>
      </w:r>
      <w:r w:rsidRPr="006F5EDF">
        <w:rPr>
          <w:rFonts w:ascii="Arial" w:hAnsi="Arial" w:cs="Arial"/>
          <w:sz w:val="22"/>
          <w:szCs w:val="22"/>
        </w:rPr>
        <w:t xml:space="preserve"> 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Pr="006F5EDF" w:rsidRDefault="00610218" w:rsidP="006E0801">
      <w:pPr>
        <w:rPr>
          <w:rFonts w:ascii="Arial" w:hAnsi="Arial" w:cs="Arial"/>
          <w:sz w:val="22"/>
          <w:szCs w:val="22"/>
        </w:rPr>
      </w:pPr>
    </w:p>
    <w:p w14:paraId="6E047A2D" w14:textId="77777777" w:rsidR="007A0F77" w:rsidRPr="006F5EDF" w:rsidRDefault="007A0F77" w:rsidP="006E0801">
      <w:pPr>
        <w:rPr>
          <w:rFonts w:ascii="Arial" w:hAnsi="Arial" w:cs="Arial"/>
          <w:sz w:val="22"/>
          <w:szCs w:val="22"/>
        </w:rPr>
      </w:pPr>
    </w:p>
    <w:p w14:paraId="3CD01280" w14:textId="77777777" w:rsidR="006E0801" w:rsidRPr="006F5EDF" w:rsidRDefault="00445107" w:rsidP="006E0801">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F5EDF">
        <w:rPr>
          <w:rFonts w:ascii="Arial" w:hAnsi="Arial" w:cs="Arial"/>
          <w:b/>
          <w:bCs/>
          <w:sz w:val="22"/>
          <w:szCs w:val="22"/>
        </w:rPr>
        <w:t>4</w:t>
      </w:r>
      <w:r w:rsidR="00B24BE2" w:rsidRPr="006F5EDF">
        <w:rPr>
          <w:rFonts w:ascii="Arial" w:hAnsi="Arial" w:cs="Arial"/>
          <w:b/>
          <w:bCs/>
          <w:sz w:val="22"/>
          <w:szCs w:val="22"/>
        </w:rPr>
        <w:t xml:space="preserve">) </w:t>
      </w:r>
      <w:r w:rsidR="006E0801" w:rsidRPr="006F5EDF">
        <w:rPr>
          <w:rFonts w:ascii="Arial" w:hAnsi="Arial" w:cs="Arial"/>
          <w:b/>
          <w:bCs/>
          <w:sz w:val="22"/>
          <w:szCs w:val="22"/>
        </w:rPr>
        <w:t>Dichiarazioni Finali</w:t>
      </w:r>
    </w:p>
    <w:p w14:paraId="15627F9C" w14:textId="77777777" w:rsidR="00CF2BD3" w:rsidRPr="006F5EDF" w:rsidRDefault="00CF2BD3" w:rsidP="006E0801">
      <w:pPr>
        <w:jc w:val="center"/>
        <w:rPr>
          <w:rFonts w:ascii="Arial" w:hAnsi="Arial" w:cs="Arial"/>
          <w:b/>
          <w:bCs/>
          <w:sz w:val="22"/>
          <w:szCs w:val="22"/>
        </w:rPr>
      </w:pPr>
    </w:p>
    <w:p w14:paraId="7EC6459B" w14:textId="77777777" w:rsidR="006E0801" w:rsidRPr="006F5EDF" w:rsidRDefault="006E0801" w:rsidP="006E0801">
      <w:pPr>
        <w:jc w:val="center"/>
        <w:rPr>
          <w:rFonts w:ascii="Arial" w:hAnsi="Arial" w:cs="Arial"/>
          <w:b/>
          <w:bCs/>
          <w:sz w:val="22"/>
          <w:szCs w:val="22"/>
        </w:rPr>
      </w:pPr>
      <w:r w:rsidRPr="006F5EDF">
        <w:rPr>
          <w:rFonts w:ascii="Arial" w:hAnsi="Arial" w:cs="Arial"/>
          <w:b/>
          <w:bCs/>
          <w:sz w:val="22"/>
          <w:szCs w:val="22"/>
        </w:rPr>
        <w:t>DICHIARA</w:t>
      </w:r>
    </w:p>
    <w:p w14:paraId="17694585" w14:textId="77777777" w:rsidR="006E0801" w:rsidRPr="006F5EDF" w:rsidRDefault="006E0801" w:rsidP="006E0801">
      <w:pPr>
        <w:rPr>
          <w:rFonts w:ascii="Arial" w:hAnsi="Arial" w:cs="Arial"/>
          <w:sz w:val="22"/>
          <w:szCs w:val="22"/>
        </w:rPr>
      </w:pPr>
    </w:p>
    <w:p w14:paraId="3C9CBCAF" w14:textId="77777777" w:rsidR="006E0801" w:rsidRPr="006F5EDF" w:rsidRDefault="00770C04" w:rsidP="00B359F4">
      <w:pPr>
        <w:ind w:left="426" w:hanging="426"/>
        <w:jc w:val="both"/>
        <w:rPr>
          <w:rFonts w:ascii="Arial" w:hAnsi="Arial" w:cs="Arial"/>
          <w:sz w:val="22"/>
          <w:szCs w:val="22"/>
        </w:rPr>
      </w:pPr>
      <w:r w:rsidRPr="006F5EDF">
        <w:rPr>
          <w:rFonts w:ascii="Arial" w:hAnsi="Arial" w:cs="Arial"/>
          <w:sz w:val="22"/>
          <w:szCs w:val="22"/>
        </w:rPr>
        <w:t>p</w:t>
      </w:r>
      <w:r w:rsidR="00334E41" w:rsidRPr="006F5EDF">
        <w:rPr>
          <w:rFonts w:ascii="Arial" w:hAnsi="Arial" w:cs="Arial"/>
          <w:sz w:val="22"/>
          <w:szCs w:val="22"/>
        </w:rPr>
        <w:t>) di accettare</w:t>
      </w:r>
      <w:r w:rsidR="006E0801" w:rsidRPr="006F5EDF">
        <w:rPr>
          <w:rFonts w:ascii="Arial" w:hAnsi="Arial" w:cs="Arial"/>
          <w:sz w:val="22"/>
          <w:szCs w:val="22"/>
        </w:rPr>
        <w:t xml:space="preserve">, senza condizione o riserva alcuna, tutte le prescrizioni contenute nella documentazione relativa </w:t>
      </w:r>
      <w:r w:rsidR="00F9744F" w:rsidRPr="006F5EDF">
        <w:rPr>
          <w:rFonts w:ascii="Arial" w:hAnsi="Arial" w:cs="Arial"/>
          <w:sz w:val="22"/>
          <w:szCs w:val="22"/>
        </w:rPr>
        <w:t>alla procedura in oggetto</w:t>
      </w:r>
      <w:r w:rsidR="006E0801" w:rsidRPr="006F5EDF">
        <w:rPr>
          <w:rFonts w:ascii="Arial" w:hAnsi="Arial" w:cs="Arial"/>
          <w:sz w:val="22"/>
          <w:szCs w:val="22"/>
        </w:rPr>
        <w:t>;</w:t>
      </w:r>
    </w:p>
    <w:p w14:paraId="63FF5658" w14:textId="77777777" w:rsidR="006E0801" w:rsidRPr="006F5EDF" w:rsidRDefault="00AD3297" w:rsidP="00B359F4">
      <w:pPr>
        <w:ind w:left="426" w:hanging="426"/>
        <w:jc w:val="both"/>
        <w:rPr>
          <w:rFonts w:ascii="Arial" w:hAnsi="Arial" w:cs="Arial"/>
          <w:sz w:val="22"/>
          <w:szCs w:val="22"/>
        </w:rPr>
      </w:pPr>
      <w:r w:rsidRPr="006F5EDF">
        <w:rPr>
          <w:rFonts w:ascii="Arial" w:hAnsi="Arial" w:cs="Arial"/>
          <w:sz w:val="22"/>
          <w:szCs w:val="22"/>
        </w:rPr>
        <w:lastRenderedPageBreak/>
        <w:t>q</w:t>
      </w:r>
      <w:r w:rsidR="00334E41" w:rsidRPr="006F5EDF">
        <w:rPr>
          <w:rFonts w:ascii="Arial" w:hAnsi="Arial" w:cs="Arial"/>
          <w:sz w:val="22"/>
          <w:szCs w:val="22"/>
        </w:rPr>
        <w:t xml:space="preserve">) di essere </w:t>
      </w:r>
      <w:r w:rsidR="006E0801" w:rsidRPr="006F5EDF">
        <w:rPr>
          <w:rFonts w:ascii="Arial" w:hAnsi="Arial" w:cs="Arial"/>
          <w:sz w:val="22"/>
          <w:szCs w:val="22"/>
        </w:rPr>
        <w:t xml:space="preserve">consapevole che, ai sensi dell’articolo 96, comma 14, del D.lgs. n. 36/2023, l’operatore ha l’obbligo di </w:t>
      </w:r>
      <w:r w:rsidR="00F9744F" w:rsidRPr="006F5EDF">
        <w:rPr>
          <w:rFonts w:ascii="Arial" w:hAnsi="Arial" w:cs="Arial"/>
          <w:sz w:val="22"/>
          <w:szCs w:val="22"/>
        </w:rPr>
        <w:t>comunicare all’Ente</w:t>
      </w:r>
      <w:r w:rsidR="006E0801" w:rsidRPr="006F5EDF">
        <w:rPr>
          <w:rFonts w:ascii="Arial" w:hAnsi="Arial" w:cs="Arial"/>
          <w:sz w:val="22"/>
          <w:szCs w:val="22"/>
        </w:rPr>
        <w:t xml:space="preserve"> anche la sussistenza dei fatti e dei provvedimenti che possono costituire causa di esclusione ai sensi degli articoli 94 e 95, ove non menzionati nel proprio fascicolo virtuale;</w:t>
      </w:r>
    </w:p>
    <w:p w14:paraId="55A066D4" w14:textId="77777777" w:rsidR="00576FDC" w:rsidRPr="006F5EDF" w:rsidRDefault="00AD3297" w:rsidP="00B359F4">
      <w:pPr>
        <w:widowControl w:val="0"/>
        <w:spacing w:line="320" w:lineRule="exact"/>
        <w:ind w:left="426" w:hanging="426"/>
        <w:jc w:val="both"/>
        <w:rPr>
          <w:rFonts w:ascii="Arial" w:hAnsi="Arial" w:cs="Arial"/>
          <w:sz w:val="22"/>
          <w:szCs w:val="22"/>
        </w:rPr>
      </w:pPr>
      <w:r w:rsidRPr="006F5EDF">
        <w:rPr>
          <w:rFonts w:ascii="Arial" w:hAnsi="Arial" w:cs="Arial"/>
          <w:sz w:val="22"/>
          <w:szCs w:val="22"/>
        </w:rPr>
        <w:t>r</w:t>
      </w:r>
      <w:r w:rsidR="00576FDC" w:rsidRPr="006F5EDF">
        <w:rPr>
          <w:rFonts w:ascii="Arial" w:hAnsi="Arial" w:cs="Arial"/>
          <w:sz w:val="22"/>
          <w:szCs w:val="22"/>
        </w:rPr>
        <w:t>) di impegnarsi a comunicare tempestivamente ogni variazione dei dati fondamentali che riguardano la ditta e cioè ragione sociale, indirizzo della sede, eventuale cessazione di attività ecc.;</w:t>
      </w:r>
    </w:p>
    <w:p w14:paraId="0595AC56" w14:textId="77777777" w:rsidR="006E0801" w:rsidRPr="006F5EDF" w:rsidRDefault="00AD3297" w:rsidP="00F9728A">
      <w:pPr>
        <w:ind w:left="426" w:hanging="426"/>
        <w:jc w:val="both"/>
        <w:rPr>
          <w:rFonts w:ascii="Arial" w:hAnsi="Arial" w:cs="Arial"/>
          <w:sz w:val="22"/>
          <w:szCs w:val="22"/>
        </w:rPr>
      </w:pPr>
      <w:r w:rsidRPr="006F5EDF">
        <w:rPr>
          <w:rFonts w:ascii="Arial" w:hAnsi="Arial" w:cs="Arial"/>
          <w:sz w:val="22"/>
          <w:szCs w:val="22"/>
        </w:rPr>
        <w:t>s</w:t>
      </w:r>
      <w:r w:rsidR="00334E41" w:rsidRPr="006F5EDF">
        <w:rPr>
          <w:rFonts w:ascii="Arial" w:hAnsi="Arial" w:cs="Arial"/>
          <w:sz w:val="22"/>
          <w:szCs w:val="22"/>
        </w:rPr>
        <w:t xml:space="preserve">) di impegnarsi </w:t>
      </w:r>
      <w:r w:rsidR="006E0801" w:rsidRPr="006F5EDF">
        <w:rPr>
          <w:rFonts w:ascii="Arial" w:hAnsi="Arial" w:cs="Arial"/>
          <w:sz w:val="22"/>
          <w:szCs w:val="22"/>
        </w:rPr>
        <w:t xml:space="preserve">ad eseguire le prestazioni in parola secondo le modalità ed i tempi stabiliti </w:t>
      </w:r>
      <w:r w:rsidR="00F9744F" w:rsidRPr="006F5EDF">
        <w:rPr>
          <w:rFonts w:ascii="Arial" w:hAnsi="Arial" w:cs="Arial"/>
          <w:sz w:val="22"/>
          <w:szCs w:val="22"/>
        </w:rPr>
        <w:t>dall’Ente</w:t>
      </w:r>
      <w:r w:rsidR="006E0801" w:rsidRPr="006F5EDF">
        <w:rPr>
          <w:rFonts w:ascii="Arial" w:hAnsi="Arial" w:cs="Arial"/>
          <w:sz w:val="22"/>
          <w:szCs w:val="22"/>
        </w:rPr>
        <w:t xml:space="preserve">; </w:t>
      </w:r>
    </w:p>
    <w:p w14:paraId="5A010022" w14:textId="77777777" w:rsidR="00576FDC" w:rsidRPr="006F5EDF" w:rsidRDefault="00AD3297" w:rsidP="00F9728A">
      <w:pPr>
        <w:widowControl w:val="0"/>
        <w:spacing w:before="120"/>
        <w:ind w:left="426" w:hanging="426"/>
        <w:jc w:val="both"/>
        <w:rPr>
          <w:rFonts w:ascii="Arial" w:hAnsi="Arial" w:cs="Arial"/>
          <w:sz w:val="22"/>
          <w:szCs w:val="22"/>
        </w:rPr>
      </w:pPr>
      <w:r w:rsidRPr="006F5EDF">
        <w:rPr>
          <w:rFonts w:ascii="Arial" w:hAnsi="Arial" w:cs="Arial"/>
          <w:bCs/>
          <w:sz w:val="22"/>
          <w:szCs w:val="22"/>
        </w:rPr>
        <w:t>t</w:t>
      </w:r>
      <w:r w:rsidR="00576FDC" w:rsidRPr="006F5EDF">
        <w:rPr>
          <w:rFonts w:ascii="Arial" w:hAnsi="Arial" w:cs="Arial"/>
          <w:bCs/>
          <w:sz w:val="22"/>
          <w:szCs w:val="22"/>
        </w:rPr>
        <w:t xml:space="preserve">) che l’impresa ha piena conoscenza di tutte le circostanze generali e particolari che possono influire sulla determinazione dell’offerta e sull'espletamento del servizio oggetto </w:t>
      </w:r>
      <w:r w:rsidR="00F9744F" w:rsidRPr="006F5EDF">
        <w:rPr>
          <w:rFonts w:ascii="Arial" w:hAnsi="Arial" w:cs="Arial"/>
          <w:bCs/>
          <w:sz w:val="22"/>
          <w:szCs w:val="22"/>
        </w:rPr>
        <w:t>di asta</w:t>
      </w:r>
      <w:r w:rsidR="00576FDC" w:rsidRPr="006F5EDF">
        <w:rPr>
          <w:rFonts w:ascii="Arial" w:hAnsi="Arial" w:cs="Arial"/>
          <w:bCs/>
          <w:sz w:val="22"/>
          <w:szCs w:val="22"/>
        </w:rPr>
        <w:t>;</w:t>
      </w:r>
    </w:p>
    <w:p w14:paraId="736F0E96" w14:textId="77777777" w:rsidR="006E0801" w:rsidRPr="006F5EDF" w:rsidRDefault="006E0801" w:rsidP="00F9728A">
      <w:pPr>
        <w:ind w:left="426" w:hanging="426"/>
        <w:jc w:val="both"/>
        <w:rPr>
          <w:rFonts w:ascii="Arial" w:hAnsi="Arial" w:cs="Arial"/>
          <w:sz w:val="22"/>
          <w:szCs w:val="22"/>
        </w:rPr>
      </w:pPr>
    </w:p>
    <w:p w14:paraId="068F8276" w14:textId="77777777" w:rsidR="006E0801" w:rsidRPr="006F5EDF" w:rsidRDefault="00445107" w:rsidP="00B359F4">
      <w:pPr>
        <w:ind w:left="426" w:hanging="426"/>
        <w:jc w:val="both"/>
        <w:rPr>
          <w:rFonts w:ascii="Arial" w:hAnsi="Arial" w:cs="Arial"/>
          <w:sz w:val="22"/>
          <w:szCs w:val="22"/>
        </w:rPr>
      </w:pPr>
      <w:r w:rsidRPr="006F5EDF">
        <w:rPr>
          <w:rFonts w:ascii="Arial" w:hAnsi="Arial" w:cs="Arial"/>
          <w:sz w:val="22"/>
          <w:szCs w:val="22"/>
        </w:rPr>
        <w:t>u</w:t>
      </w:r>
      <w:r w:rsidR="00777FC2" w:rsidRPr="006F5EDF">
        <w:rPr>
          <w:rFonts w:ascii="Arial" w:hAnsi="Arial" w:cs="Arial"/>
          <w:sz w:val="22"/>
          <w:szCs w:val="22"/>
        </w:rPr>
        <w:t xml:space="preserve">) di essere edotto </w:t>
      </w:r>
      <w:r w:rsidR="006E0801" w:rsidRPr="006F5EDF">
        <w:rPr>
          <w:rFonts w:ascii="Arial" w:hAnsi="Arial" w:cs="Arial"/>
          <w:sz w:val="22"/>
          <w:szCs w:val="22"/>
        </w:rPr>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Pr="006F5EDF" w:rsidRDefault="00445107" w:rsidP="00B359F4">
      <w:pPr>
        <w:ind w:left="426" w:hanging="426"/>
        <w:jc w:val="both"/>
        <w:rPr>
          <w:rFonts w:ascii="Arial" w:hAnsi="Arial" w:cs="Arial"/>
          <w:sz w:val="22"/>
          <w:szCs w:val="22"/>
        </w:rPr>
      </w:pPr>
      <w:r w:rsidRPr="006F5EDF">
        <w:rPr>
          <w:rFonts w:ascii="Arial" w:hAnsi="Arial" w:cs="Arial"/>
          <w:sz w:val="22"/>
          <w:szCs w:val="22"/>
        </w:rPr>
        <w:t>v</w:t>
      </w:r>
      <w:r w:rsidR="00756DA9" w:rsidRPr="006F5EDF">
        <w:rPr>
          <w:rFonts w:ascii="Arial" w:hAnsi="Arial" w:cs="Arial"/>
          <w:sz w:val="22"/>
          <w:szCs w:val="22"/>
        </w:rPr>
        <w:t xml:space="preserve">) di non aver concluso </w:t>
      </w:r>
      <w:r w:rsidR="006E0801" w:rsidRPr="006F5EDF">
        <w:rPr>
          <w:rFonts w:ascii="Arial" w:hAnsi="Arial" w:cs="Arial"/>
          <w:sz w:val="22"/>
          <w:szCs w:val="22"/>
        </w:rPr>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Pr="006F5EDF" w:rsidRDefault="00770C04" w:rsidP="00F9728A">
      <w:pPr>
        <w:ind w:left="426" w:hanging="426"/>
        <w:jc w:val="both"/>
        <w:rPr>
          <w:rFonts w:ascii="Arial" w:hAnsi="Arial" w:cs="Arial"/>
          <w:sz w:val="22"/>
          <w:szCs w:val="22"/>
        </w:rPr>
      </w:pPr>
      <w:r w:rsidRPr="006F5EDF">
        <w:rPr>
          <w:rFonts w:ascii="Arial" w:hAnsi="Arial" w:cs="Arial"/>
          <w:sz w:val="22"/>
          <w:szCs w:val="22"/>
        </w:rPr>
        <w:t>aa</w:t>
      </w:r>
      <w:r w:rsidR="00756DA9" w:rsidRPr="006F5EDF">
        <w:rPr>
          <w:rFonts w:ascii="Arial" w:hAnsi="Arial" w:cs="Arial"/>
          <w:sz w:val="22"/>
          <w:szCs w:val="22"/>
        </w:rPr>
        <w:t xml:space="preserve">) di impegnarsi </w:t>
      </w:r>
      <w:r w:rsidR="006E0801" w:rsidRPr="006F5EDF">
        <w:rPr>
          <w:rFonts w:ascii="Arial" w:hAnsi="Arial" w:cs="Arial"/>
          <w:sz w:val="22"/>
          <w:szCs w:val="22"/>
        </w:rPr>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Pr="006F5EDF" w:rsidRDefault="00770C04" w:rsidP="00B359F4">
      <w:pPr>
        <w:widowControl w:val="0"/>
        <w:spacing w:line="320" w:lineRule="exact"/>
        <w:ind w:left="397" w:hanging="397"/>
        <w:jc w:val="both"/>
        <w:rPr>
          <w:rFonts w:ascii="Arial" w:hAnsi="Arial" w:cs="Arial"/>
          <w:sz w:val="22"/>
          <w:szCs w:val="22"/>
        </w:rPr>
      </w:pPr>
      <w:r w:rsidRPr="006F5EDF">
        <w:rPr>
          <w:rFonts w:ascii="Arial" w:hAnsi="Arial" w:cs="Arial"/>
          <w:sz w:val="22"/>
          <w:szCs w:val="22"/>
        </w:rPr>
        <w:t>bb</w:t>
      </w:r>
      <w:r w:rsidR="0000476D" w:rsidRPr="006F5EDF">
        <w:rPr>
          <w:rFonts w:ascii="Arial" w:hAnsi="Arial" w:cs="Arial"/>
          <w:sz w:val="22"/>
          <w:szCs w:val="22"/>
        </w:rPr>
        <w:t xml:space="preserve">) </w:t>
      </w:r>
      <w:r w:rsidR="009928FC" w:rsidRPr="006F5EDF">
        <w:rPr>
          <w:rFonts w:ascii="Arial" w:hAnsi="Arial" w:cs="Arial"/>
          <w:sz w:val="22"/>
          <w:szCs w:val="22"/>
        </w:rPr>
        <w:t>di essere informato, ai sensi e per gli effetti di cui all’articolo 13 del D.Lgs. 196/03, che i dati personali raccolti saranno trattati, anche con strumenti informatici, esclusivamente nell’ambito del procedimento per il quale la presente dichiarazione viene resa;</w:t>
      </w:r>
    </w:p>
    <w:p w14:paraId="75ED861C" w14:textId="77777777" w:rsidR="009928FC" w:rsidRPr="006F5EDF" w:rsidRDefault="00F9744F" w:rsidP="00B359F4">
      <w:pPr>
        <w:widowControl w:val="0"/>
        <w:spacing w:line="320" w:lineRule="exact"/>
        <w:ind w:left="397" w:hanging="397"/>
        <w:jc w:val="both"/>
        <w:rPr>
          <w:rFonts w:ascii="Arial" w:hAnsi="Arial" w:cs="Arial"/>
          <w:sz w:val="22"/>
          <w:szCs w:val="22"/>
        </w:rPr>
      </w:pPr>
      <w:r w:rsidRPr="006F5EDF">
        <w:rPr>
          <w:rFonts w:ascii="Arial" w:hAnsi="Arial" w:cs="Arial"/>
          <w:bCs/>
          <w:sz w:val="22"/>
          <w:szCs w:val="22"/>
        </w:rPr>
        <w:t>cc</w:t>
      </w:r>
      <w:r w:rsidR="00C84FE8" w:rsidRPr="006F5EDF">
        <w:rPr>
          <w:rFonts w:ascii="Arial" w:hAnsi="Arial" w:cs="Arial"/>
          <w:bCs/>
          <w:sz w:val="22"/>
          <w:szCs w:val="22"/>
        </w:rPr>
        <w:t xml:space="preserve">) </w:t>
      </w:r>
      <w:r w:rsidR="009928FC" w:rsidRPr="006F5EDF">
        <w:rPr>
          <w:rFonts w:ascii="Arial" w:hAnsi="Arial" w:cs="Arial"/>
          <w:bCs/>
          <w:sz w:val="22"/>
          <w:szCs w:val="22"/>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Pr="006F5EDF" w:rsidRDefault="00F9744F" w:rsidP="009928FC">
      <w:pPr>
        <w:widowControl w:val="0"/>
        <w:spacing w:before="120"/>
        <w:ind w:left="284" w:hanging="284"/>
        <w:jc w:val="both"/>
        <w:rPr>
          <w:rFonts w:ascii="Arial" w:hAnsi="Arial" w:cs="Arial"/>
          <w:sz w:val="22"/>
          <w:szCs w:val="22"/>
        </w:rPr>
      </w:pPr>
      <w:r w:rsidRPr="006F5EDF">
        <w:rPr>
          <w:rFonts w:ascii="Arial" w:hAnsi="Arial" w:cs="Arial"/>
          <w:sz w:val="22"/>
          <w:szCs w:val="22"/>
        </w:rPr>
        <w:t>dd</w:t>
      </w:r>
      <w:r w:rsidR="00C84FE8" w:rsidRPr="006F5EDF">
        <w:rPr>
          <w:rFonts w:ascii="Arial" w:hAnsi="Arial" w:cs="Arial"/>
          <w:sz w:val="22"/>
          <w:szCs w:val="22"/>
        </w:rPr>
        <w:t xml:space="preserve">) </w:t>
      </w:r>
      <w:r w:rsidR="009928FC" w:rsidRPr="006F5EDF">
        <w:rPr>
          <w:rFonts w:ascii="Arial" w:hAnsi="Arial" w:cs="Arial"/>
          <w:sz w:val="22"/>
          <w:szCs w:val="22"/>
        </w:rPr>
        <w:t xml:space="preserve">di accettare e di conoscere, con la sottoscrizione della presente dichiarazione, il Codice di Comportamento dei dipendenti </w:t>
      </w:r>
      <w:r w:rsidRPr="006F5EDF">
        <w:rPr>
          <w:rFonts w:ascii="Arial" w:hAnsi="Arial" w:cs="Arial"/>
          <w:sz w:val="22"/>
          <w:szCs w:val="22"/>
        </w:rPr>
        <w:t>dell’agenzia Forestale regionale</w:t>
      </w:r>
      <w:r w:rsidR="009928FC" w:rsidRPr="006F5EDF">
        <w:rPr>
          <w:rFonts w:ascii="Arial" w:hAnsi="Arial" w:cs="Arial"/>
          <w:sz w:val="22"/>
          <w:szCs w:val="22"/>
        </w:rPr>
        <w:t xml:space="preserve"> ai sensi del DPR 16 aprile 2013 n. 62, recante principi e obblighi la cui violazione costituisce causa di risoluzione del rapporto contrattuale con il fornitore ai sensi dell’art. 2, co. 3 del citato DPR, reperibile sul sito web </w:t>
      </w:r>
      <w:r w:rsidRPr="006F5EDF">
        <w:rPr>
          <w:rFonts w:ascii="Arial" w:hAnsi="Arial" w:cs="Arial"/>
          <w:sz w:val="22"/>
          <w:szCs w:val="22"/>
        </w:rPr>
        <w:t xml:space="preserve">www. </w:t>
      </w:r>
      <w:r w:rsidR="00B359F4" w:rsidRPr="006F5EDF">
        <w:rPr>
          <w:rFonts w:ascii="Arial" w:hAnsi="Arial" w:cs="Arial"/>
          <w:sz w:val="22"/>
          <w:szCs w:val="22"/>
        </w:rPr>
        <w:t>afor.umbria.it nonché</w:t>
      </w:r>
      <w:r w:rsidR="009928FC" w:rsidRPr="006F5EDF">
        <w:rPr>
          <w:rFonts w:ascii="Arial" w:hAnsi="Arial" w:cs="Arial"/>
          <w:sz w:val="22"/>
          <w:szCs w:val="22"/>
        </w:rPr>
        <w:t xml:space="preserve"> di essere a conoscenza che il mancato rispetto delle prescrizioni contenute nel suddetto Codice costituisce causa di esclusione </w:t>
      </w:r>
      <w:r w:rsidRPr="006F5EDF">
        <w:rPr>
          <w:rFonts w:ascii="Arial" w:hAnsi="Arial" w:cs="Arial"/>
          <w:sz w:val="22"/>
          <w:szCs w:val="22"/>
        </w:rPr>
        <w:t>dalla procedura</w:t>
      </w:r>
      <w:r w:rsidR="00334C6D" w:rsidRPr="006F5EDF">
        <w:rPr>
          <w:rFonts w:ascii="Arial" w:hAnsi="Arial" w:cs="Arial"/>
          <w:sz w:val="22"/>
          <w:szCs w:val="22"/>
        </w:rPr>
        <w:t>;</w:t>
      </w:r>
    </w:p>
    <w:p w14:paraId="68E26F43" w14:textId="77777777" w:rsidR="00334C6D" w:rsidRPr="006F5EDF" w:rsidRDefault="00334C6D" w:rsidP="00334C6D">
      <w:pPr>
        <w:adjustRightInd w:val="0"/>
        <w:jc w:val="both"/>
        <w:rPr>
          <w:rFonts w:ascii="Arial" w:hAnsi="Arial" w:cs="Arial"/>
          <w:iCs/>
          <w:sz w:val="22"/>
          <w:szCs w:val="22"/>
        </w:rPr>
      </w:pPr>
    </w:p>
    <w:p w14:paraId="51D342A4" w14:textId="77777777" w:rsidR="009928FC" w:rsidRPr="006F5EDF" w:rsidRDefault="009928FC" w:rsidP="009928FC">
      <w:pPr>
        <w:jc w:val="both"/>
        <w:rPr>
          <w:rFonts w:ascii="Arial" w:hAnsi="Arial" w:cs="Arial"/>
          <w:sz w:val="22"/>
          <w:szCs w:val="22"/>
        </w:rPr>
      </w:pPr>
      <w:r w:rsidRPr="006F5EDF">
        <w:rPr>
          <w:rFonts w:ascii="Arial" w:hAnsi="Arial" w:cs="Arial"/>
          <w:bCs/>
          <w:sz w:val="22"/>
          <w:szCs w:val="22"/>
        </w:rPr>
        <w:t xml:space="preserve">Il contraente appaltatore si impegna a dare comunicazione tempestiva </w:t>
      </w:r>
      <w:r w:rsidR="00F9744F" w:rsidRPr="006F5EDF">
        <w:rPr>
          <w:rFonts w:ascii="Arial" w:hAnsi="Arial" w:cs="Arial"/>
          <w:bCs/>
          <w:sz w:val="22"/>
          <w:szCs w:val="22"/>
        </w:rPr>
        <w:t>all’Ente</w:t>
      </w:r>
      <w:r w:rsidRPr="006F5EDF">
        <w:rPr>
          <w:rFonts w:ascii="Arial" w:hAnsi="Arial" w:cs="Arial"/>
          <w:bCs/>
          <w:sz w:val="22"/>
          <w:szCs w:val="22"/>
        </w:rPr>
        <w:t xml:space="preserve"> e alla Prefettura, di tentativi di concussione che si siano, in qualsiasi modo, manifestati nei confronti dell’imprenditore, degli organi sociali o dei dirigenti di impresa.</w:t>
      </w:r>
    </w:p>
    <w:p w14:paraId="30B07D99" w14:textId="77777777" w:rsidR="009928FC" w:rsidRPr="006F5EDF" w:rsidRDefault="009928FC" w:rsidP="009928FC">
      <w:pPr>
        <w:jc w:val="both"/>
        <w:rPr>
          <w:rFonts w:ascii="Arial" w:hAnsi="Arial" w:cs="Arial"/>
          <w:sz w:val="22"/>
          <w:szCs w:val="22"/>
        </w:rPr>
      </w:pPr>
      <w:r w:rsidRPr="006F5EDF">
        <w:rPr>
          <w:rFonts w:ascii="Arial" w:hAnsi="Arial" w:cs="Arial"/>
          <w:bCs/>
          <w:sz w:val="22"/>
          <w:szCs w:val="22"/>
        </w:rPr>
        <w:t>Il predetto adempimento ha natura essenziale ai fini della esecuzione del contratto stesso, ai sensi dell’art. 1456 del c.c., ogni qualvolta nei confronti di pubblici amministratori che abbiano esercitato funzioni relative alla stipula ed esecuzione del contratto, sia stata disposta misura cautelare o sia intervenuto rinvio a giudizio per il delitto previsto dall’art. 317 del c.p.</w:t>
      </w:r>
    </w:p>
    <w:p w14:paraId="7DCF1F42" w14:textId="77777777" w:rsidR="009928FC" w:rsidRPr="006F5EDF" w:rsidRDefault="009928FC" w:rsidP="009928FC">
      <w:pPr>
        <w:pStyle w:val="Corpotesto"/>
        <w:widowControl w:val="0"/>
        <w:spacing w:before="100"/>
        <w:jc w:val="center"/>
        <w:rPr>
          <w:bCs/>
          <w:szCs w:val="22"/>
        </w:rPr>
      </w:pPr>
    </w:p>
    <w:p w14:paraId="0DEF2E86" w14:textId="77777777" w:rsidR="009928FC" w:rsidRPr="006F5EDF" w:rsidRDefault="009928FC" w:rsidP="009928FC">
      <w:pPr>
        <w:pStyle w:val="Corpodeltesto21"/>
        <w:widowControl w:val="0"/>
        <w:tabs>
          <w:tab w:val="left" w:pos="1184"/>
        </w:tabs>
        <w:spacing w:line="240" w:lineRule="auto"/>
        <w:ind w:left="0"/>
        <w:rPr>
          <w:sz w:val="22"/>
          <w:szCs w:val="22"/>
        </w:rPr>
      </w:pPr>
    </w:p>
    <w:p w14:paraId="2BD894C9" w14:textId="02267BFA" w:rsidR="00B24BE2" w:rsidRPr="006F5EDF" w:rsidRDefault="00B24BE2" w:rsidP="00B24BE2">
      <w:pPr>
        <w:jc w:val="right"/>
        <w:rPr>
          <w:rFonts w:ascii="Arial" w:hAnsi="Arial" w:cs="Arial"/>
          <w:sz w:val="22"/>
          <w:szCs w:val="22"/>
        </w:rPr>
      </w:pPr>
      <w:r w:rsidRPr="006F5EDF">
        <w:rPr>
          <w:rFonts w:ascii="Arial" w:hAnsi="Arial" w:cs="Arial"/>
          <w:sz w:val="22"/>
          <w:szCs w:val="22"/>
        </w:rPr>
        <w:t>(firma del legale rappresentante dell’operatore)</w:t>
      </w:r>
    </w:p>
    <w:p w14:paraId="2ED0AF26" w14:textId="77777777" w:rsidR="009928FC" w:rsidRPr="006F5EDF" w:rsidRDefault="009928FC" w:rsidP="009928FC">
      <w:pPr>
        <w:pStyle w:val="Corpotesto"/>
        <w:widowControl w:val="0"/>
        <w:spacing w:before="100"/>
        <w:rPr>
          <w:b/>
          <w:bCs/>
          <w:szCs w:val="22"/>
          <w:u w:val="single"/>
        </w:rPr>
      </w:pPr>
    </w:p>
    <w:p w14:paraId="1EE519EB" w14:textId="77777777" w:rsidR="00D40C05" w:rsidRPr="006F5EDF" w:rsidRDefault="00D40C05" w:rsidP="009928FC">
      <w:pPr>
        <w:pStyle w:val="Corpotesto"/>
        <w:widowControl w:val="0"/>
        <w:spacing w:before="100"/>
        <w:rPr>
          <w:b/>
          <w:bCs/>
          <w:szCs w:val="22"/>
          <w:u w:val="single"/>
        </w:rPr>
      </w:pPr>
    </w:p>
    <w:p w14:paraId="27FF92F7" w14:textId="77777777" w:rsidR="00D40C05" w:rsidRPr="006F5EDF" w:rsidRDefault="00D40C05" w:rsidP="009928FC">
      <w:pPr>
        <w:pStyle w:val="Corpotesto"/>
        <w:widowControl w:val="0"/>
        <w:spacing w:before="100"/>
        <w:rPr>
          <w:b/>
          <w:bCs/>
          <w:szCs w:val="22"/>
          <w:u w:val="single"/>
        </w:rPr>
      </w:pPr>
    </w:p>
    <w:p w14:paraId="675F1F43" w14:textId="77777777" w:rsidR="00D40C05" w:rsidRPr="006F5EDF" w:rsidRDefault="00D40C05" w:rsidP="009928FC">
      <w:pPr>
        <w:pStyle w:val="Corpotesto"/>
        <w:widowControl w:val="0"/>
        <w:spacing w:before="100"/>
        <w:rPr>
          <w:b/>
          <w:bCs/>
          <w:szCs w:val="22"/>
          <w:u w:val="single"/>
        </w:rPr>
      </w:pPr>
    </w:p>
    <w:p w14:paraId="16DC0D43" w14:textId="77777777" w:rsidR="009928FC" w:rsidRPr="006F5EDF" w:rsidRDefault="009928FC" w:rsidP="009928FC">
      <w:pPr>
        <w:pStyle w:val="Corpotesto"/>
        <w:widowControl w:val="0"/>
        <w:spacing w:before="100"/>
        <w:rPr>
          <w:szCs w:val="22"/>
        </w:rPr>
      </w:pPr>
      <w:r w:rsidRPr="006F5EDF">
        <w:rPr>
          <w:szCs w:val="22"/>
        </w:rPr>
        <w:t>Nel caso di raggruppamento temporaneo di concorrenti o consorzio ordinario l’autocertificazione dovrà essere presentata da tutte le ditte costituenti il raggruppamento o il consorzio.</w:t>
      </w:r>
    </w:p>
    <w:p w14:paraId="12F58F9F" w14:textId="77777777" w:rsidR="00F9744F" w:rsidRPr="006F5ED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Pr="006F5EDF"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6F5EDF" w:rsidRDefault="00A256C6" w:rsidP="00813335">
      <w:pPr>
        <w:suppressAutoHyphens w:val="0"/>
        <w:autoSpaceDE w:val="0"/>
        <w:autoSpaceDN w:val="0"/>
        <w:adjustRightInd w:val="0"/>
        <w:spacing w:line="360" w:lineRule="auto"/>
        <w:jc w:val="center"/>
        <w:rPr>
          <w:rFonts w:ascii="Arial" w:hAnsi="Arial" w:cs="Arial"/>
          <w:b/>
          <w:bCs/>
          <w:kern w:val="0"/>
          <w:sz w:val="22"/>
          <w:szCs w:val="22"/>
          <w:lang w:eastAsia="it-IT"/>
        </w:rPr>
      </w:pPr>
      <w:r w:rsidRPr="006F5EDF">
        <w:rPr>
          <w:rFonts w:ascii="Arial" w:hAnsi="Arial" w:cs="Arial"/>
          <w:b/>
          <w:bCs/>
          <w:kern w:val="0"/>
          <w:sz w:val="22"/>
          <w:szCs w:val="22"/>
          <w:lang w:eastAsia="it-IT"/>
        </w:rPr>
        <w:t>Informativa ex art. 13 REG. (UE) 2016/679 parlamento europeo e Consiglio</w:t>
      </w:r>
    </w:p>
    <w:p w14:paraId="4ADCC2D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p>
    <w:p w14:paraId="122C397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p>
    <w:p w14:paraId="45A5E911"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 xml:space="preserve">Gentile Fornitore, </w:t>
      </w:r>
    </w:p>
    <w:p w14:paraId="3D379CEF"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Ai sensi dell'articolo 13 del REG. (UE) 2016/679, pertanto, Le forniamo le seguenti informazioni:</w:t>
      </w:r>
    </w:p>
    <w:p w14:paraId="603CB899" w14:textId="23D5EEF6"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1</w:t>
      </w:r>
      <w:r w:rsidR="00813335" w:rsidRPr="006F5EDF">
        <w:rPr>
          <w:rFonts w:ascii="Arial" w:hAnsi="Arial" w:cs="Arial"/>
          <w:kern w:val="0"/>
          <w:sz w:val="22"/>
          <w:szCs w:val="22"/>
          <w:lang w:eastAsia="it-IT"/>
        </w:rPr>
        <w:t>.</w:t>
      </w:r>
      <w:r w:rsidRPr="006F5EDF">
        <w:rPr>
          <w:rFonts w:ascii="Arial" w:hAnsi="Arial" w:cs="Arial"/>
          <w:kern w:val="0"/>
          <w:sz w:val="22"/>
          <w:szCs w:val="22"/>
          <w:lang w:eastAsia="it-IT"/>
        </w:rPr>
        <w:t>Il titolare del trattamento è AFOR – Agenzia Forestale Regione Umbria</w:t>
      </w:r>
    </w:p>
    <w:p w14:paraId="7712EB63"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2.</w:t>
      </w:r>
      <w:r w:rsidRPr="006F5EDF">
        <w:rPr>
          <w:rFonts w:ascii="Arial" w:hAnsi="Arial" w:cs="Arial"/>
          <w:kern w:val="0"/>
          <w:sz w:val="22"/>
          <w:szCs w:val="22"/>
          <w:lang w:eastAsia="it-IT"/>
        </w:rPr>
        <w:tab/>
        <w:t>Il responsabile della protezione dati è la Fondazione Logos PA, nella persona dell’Avv. Mastrofini Roberto, info@logospa.it, 0632110514.</w:t>
      </w:r>
    </w:p>
    <w:p w14:paraId="2BDD36E4"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3.</w:t>
      </w:r>
      <w:r w:rsidRPr="006F5EDF">
        <w:rPr>
          <w:rFonts w:ascii="Arial" w:hAnsi="Arial" w:cs="Arial"/>
          <w:kern w:val="0"/>
          <w:sz w:val="22"/>
          <w:szCs w:val="22"/>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4.</w:t>
      </w:r>
      <w:r w:rsidRPr="006F5EDF">
        <w:rPr>
          <w:rFonts w:ascii="Arial" w:hAnsi="Arial" w:cs="Arial"/>
          <w:kern w:val="0"/>
          <w:sz w:val="22"/>
          <w:szCs w:val="22"/>
          <w:lang w:eastAsia="it-IT"/>
        </w:rPr>
        <w:tab/>
        <w:t>I dati da Lei forniti saranno oggetto di trattamento per obblighi legali e fiscali per l’esecuzione degli obblighi contrattuali/pre-contrattuali e legali connessi al rapporto da Voi instaurato con il titolare, ex Art. 6/1/b del Gdpr:</w:t>
      </w:r>
    </w:p>
    <w:p w14:paraId="523CFDB2"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a) l’esecuzione di attività pre-contrattuali e l’acquisizione di informazioni preliminari ai fini della stipula del contratto/affidamento (inclusa l’eventuale gestione della documentazione di gara);</w:t>
      </w:r>
    </w:p>
    <w:p w14:paraId="08DD7EE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c) la gestione del contenzioso, inadempimenti contrattuali, diffide, transazioni, arbitrati, controversie giudiziarie;</w:t>
      </w:r>
    </w:p>
    <w:p w14:paraId="7F574E53"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 l’adempimento degli obblighi previsti da leggi, regolamenti, normative comunitarie e disposizioni impartite da autorità</w:t>
      </w:r>
    </w:p>
    <w:p w14:paraId="5CD81A45"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5.</w:t>
      </w:r>
      <w:r w:rsidRPr="006F5EDF">
        <w:rPr>
          <w:rFonts w:ascii="Arial" w:hAnsi="Arial" w:cs="Arial"/>
          <w:kern w:val="0"/>
          <w:sz w:val="22"/>
          <w:szCs w:val="22"/>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6.</w:t>
      </w:r>
      <w:r w:rsidRPr="006F5EDF">
        <w:rPr>
          <w:rFonts w:ascii="Arial" w:hAnsi="Arial" w:cs="Arial"/>
          <w:kern w:val="0"/>
          <w:sz w:val="22"/>
          <w:szCs w:val="22"/>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lastRenderedPageBreak/>
        <w:t>7.</w:t>
      </w:r>
      <w:r w:rsidRPr="006F5EDF">
        <w:rPr>
          <w:rFonts w:ascii="Arial" w:hAnsi="Arial" w:cs="Arial"/>
          <w:kern w:val="0"/>
          <w:sz w:val="22"/>
          <w:szCs w:val="22"/>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8.</w:t>
      </w:r>
      <w:r w:rsidRPr="006F5EDF">
        <w:rPr>
          <w:rFonts w:ascii="Arial" w:hAnsi="Arial" w:cs="Arial"/>
          <w:kern w:val="0"/>
          <w:sz w:val="22"/>
          <w:szCs w:val="22"/>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9.</w:t>
      </w:r>
      <w:r w:rsidRPr="006F5EDF">
        <w:rPr>
          <w:rFonts w:ascii="Arial" w:hAnsi="Arial" w:cs="Arial"/>
          <w:kern w:val="0"/>
          <w:sz w:val="22"/>
          <w:szCs w:val="22"/>
          <w:lang w:eastAsia="it-IT"/>
        </w:rPr>
        <w:tab/>
        <w:t>I Suoi dati non saranno comunque soggetti a diffusione.</w:t>
      </w:r>
    </w:p>
    <w:p w14:paraId="51BBB1D2"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10.</w:t>
      </w:r>
      <w:r w:rsidRPr="006F5EDF">
        <w:rPr>
          <w:rFonts w:ascii="Arial" w:hAnsi="Arial" w:cs="Arial"/>
          <w:kern w:val="0"/>
          <w:sz w:val="22"/>
          <w:szCs w:val="22"/>
          <w:lang w:eastAsia="it-IT"/>
        </w:rPr>
        <w:tab/>
        <w:t>I dati personali possono essere trasferiti verso Paesi dell’Unione Europea e verso Paesi terzi rispetto all’UE nel rispetto delle finalità per cui i dati sono raccolti.</w:t>
      </w:r>
    </w:p>
    <w:p w14:paraId="5B17CA05"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11.</w:t>
      </w:r>
      <w:r w:rsidRPr="006F5EDF">
        <w:rPr>
          <w:rFonts w:ascii="Arial" w:hAnsi="Arial" w:cs="Arial"/>
          <w:kern w:val="0"/>
          <w:sz w:val="22"/>
          <w:szCs w:val="22"/>
          <w:lang w:eastAsia="it-IT"/>
        </w:rPr>
        <w:tab/>
        <w:t>I dati verranno conservati per tutta  la durata del contratto sottoscritto.</w:t>
      </w:r>
    </w:p>
    <w:p w14:paraId="4419F9F9"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In ogni momento potrà esercitare i Suoi diritti nei confronti del titolare del trattamento, ai sensi  dell'art.13 del regolamento:</w:t>
      </w:r>
    </w:p>
    <w:p w14:paraId="5AE3B6FD"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a)</w:t>
      </w:r>
      <w:r w:rsidRPr="006F5EDF">
        <w:rPr>
          <w:rFonts w:ascii="Arial" w:hAnsi="Arial" w:cs="Arial"/>
          <w:kern w:val="0"/>
          <w:sz w:val="22"/>
          <w:szCs w:val="22"/>
          <w:lang w:eastAsia="it-IT"/>
        </w:rPr>
        <w:tab/>
        <w:t>diritto di revoca del proprio consenso in qualsiasi momento, senza pregiudicare il trattamento svolto prima della revoca (art. 7);</w:t>
      </w:r>
    </w:p>
    <w:p w14:paraId="6CEFDE73"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b)</w:t>
      </w:r>
      <w:r w:rsidRPr="006F5EDF">
        <w:rPr>
          <w:rFonts w:ascii="Arial" w:hAnsi="Arial" w:cs="Arial"/>
          <w:kern w:val="0"/>
          <w:sz w:val="22"/>
          <w:szCs w:val="22"/>
          <w:lang w:eastAsia="it-IT"/>
        </w:rPr>
        <w:tab/>
        <w:t>diritto  di chiedere al titolare del trattamento l’accesso ai dati personali (art. 15);</w:t>
      </w:r>
    </w:p>
    <w:p w14:paraId="4935DA1D"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c)</w:t>
      </w:r>
      <w:r w:rsidRPr="006F5EDF">
        <w:rPr>
          <w:rFonts w:ascii="Arial" w:hAnsi="Arial" w:cs="Arial"/>
          <w:kern w:val="0"/>
          <w:sz w:val="22"/>
          <w:szCs w:val="22"/>
          <w:lang w:eastAsia="it-IT"/>
        </w:rPr>
        <w:tab/>
        <w:t xml:space="preserve"> la rettifica (art. 16);</w:t>
      </w:r>
    </w:p>
    <w:p w14:paraId="31FD5996"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w:t>
      </w:r>
      <w:r w:rsidRPr="006F5EDF">
        <w:rPr>
          <w:rFonts w:ascii="Arial" w:hAnsi="Arial" w:cs="Arial"/>
          <w:kern w:val="0"/>
          <w:sz w:val="22"/>
          <w:szCs w:val="22"/>
          <w:lang w:eastAsia="it-IT"/>
        </w:rPr>
        <w:tab/>
        <w:t xml:space="preserve"> la cancellazione (art.17);  </w:t>
      </w:r>
    </w:p>
    <w:p w14:paraId="5F629B2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e)</w:t>
      </w:r>
      <w:r w:rsidRPr="006F5EDF">
        <w:rPr>
          <w:rFonts w:ascii="Arial" w:hAnsi="Arial" w:cs="Arial"/>
          <w:kern w:val="0"/>
          <w:sz w:val="22"/>
          <w:szCs w:val="22"/>
          <w:lang w:eastAsia="it-IT"/>
        </w:rPr>
        <w:tab/>
        <w:t xml:space="preserve"> la limitazione del trattamento  (art. 18);</w:t>
      </w:r>
    </w:p>
    <w:p w14:paraId="64E7ABFE"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f)</w:t>
      </w:r>
      <w:r w:rsidRPr="006F5EDF">
        <w:rPr>
          <w:rFonts w:ascii="Arial" w:hAnsi="Arial" w:cs="Arial"/>
          <w:kern w:val="0"/>
          <w:sz w:val="22"/>
          <w:szCs w:val="22"/>
          <w:lang w:eastAsia="it-IT"/>
        </w:rPr>
        <w:tab/>
        <w:t>diritto alla portabilità dei dati (art.20);</w:t>
      </w:r>
    </w:p>
    <w:p w14:paraId="651CBBEF" w14:textId="208CD5F3"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g)</w:t>
      </w:r>
      <w:r w:rsidRPr="006F5EDF">
        <w:rPr>
          <w:rFonts w:ascii="Arial" w:hAnsi="Arial" w:cs="Arial"/>
          <w:kern w:val="0"/>
          <w:sz w:val="22"/>
          <w:szCs w:val="22"/>
          <w:lang w:eastAsia="it-IT"/>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revoca;h)</w:t>
      </w:r>
      <w:r w:rsidRPr="006F5EDF">
        <w:rPr>
          <w:rFonts w:ascii="Arial" w:hAnsi="Arial" w:cs="Arial"/>
          <w:kern w:val="0"/>
          <w:sz w:val="22"/>
          <w:szCs w:val="22"/>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i)</w:t>
      </w:r>
      <w:r w:rsidRPr="006F5EDF">
        <w:rPr>
          <w:rFonts w:ascii="Arial" w:hAnsi="Arial" w:cs="Arial"/>
          <w:kern w:val="0"/>
          <w:sz w:val="22"/>
          <w:szCs w:val="22"/>
          <w:lang w:eastAsia="it-IT"/>
        </w:rPr>
        <w:tab/>
        <w:t>diritto a un ricorso giurisdizionale effettivo nei confronti dell’autorità di controllo (art. 78);</w:t>
      </w:r>
    </w:p>
    <w:p w14:paraId="5953BF61"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j)</w:t>
      </w:r>
      <w:r w:rsidRPr="006F5EDF">
        <w:rPr>
          <w:rFonts w:ascii="Arial" w:hAnsi="Arial" w:cs="Arial"/>
          <w:kern w:val="0"/>
          <w:sz w:val="22"/>
          <w:szCs w:val="22"/>
          <w:lang w:eastAsia="it-IT"/>
        </w:rPr>
        <w:tab/>
        <w:t>diritto a un ricorso giurisdizionale effettivo nei confronti del titolare del trattamento o del responsabile;</w:t>
      </w:r>
    </w:p>
    <w:p w14:paraId="5523B887" w14:textId="77777777" w:rsidR="00813335" w:rsidRPr="006F5EDF" w:rsidRDefault="00813335" w:rsidP="00A256C6">
      <w:pPr>
        <w:suppressAutoHyphens w:val="0"/>
        <w:autoSpaceDE w:val="0"/>
        <w:autoSpaceDN w:val="0"/>
        <w:adjustRightInd w:val="0"/>
        <w:spacing w:line="360" w:lineRule="auto"/>
        <w:jc w:val="both"/>
        <w:rPr>
          <w:rFonts w:ascii="Arial" w:hAnsi="Arial" w:cs="Arial"/>
          <w:kern w:val="0"/>
          <w:sz w:val="22"/>
          <w:szCs w:val="22"/>
          <w:lang w:eastAsia="it-IT"/>
        </w:rPr>
      </w:pPr>
    </w:p>
    <w:p w14:paraId="7C36A1E9" w14:textId="4D306872"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Di seguito le coordinate:</w:t>
      </w:r>
    </w:p>
    <w:p w14:paraId="0FF96547" w14:textId="77777777" w:rsidR="00A256C6"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Garante per la protezione dei dati personali - www.gpdp.it - www.garanteprivacy.it</w:t>
      </w:r>
    </w:p>
    <w:p w14:paraId="751B939B" w14:textId="269CAB0F" w:rsidR="00B359F4" w:rsidRPr="006F5EDF" w:rsidRDefault="00A256C6" w:rsidP="00A256C6">
      <w:pPr>
        <w:suppressAutoHyphens w:val="0"/>
        <w:autoSpaceDE w:val="0"/>
        <w:autoSpaceDN w:val="0"/>
        <w:adjustRightInd w:val="0"/>
        <w:spacing w:line="360" w:lineRule="auto"/>
        <w:jc w:val="both"/>
        <w:rPr>
          <w:rFonts w:ascii="Arial" w:hAnsi="Arial" w:cs="Arial"/>
          <w:kern w:val="0"/>
          <w:sz w:val="22"/>
          <w:szCs w:val="22"/>
          <w:lang w:eastAsia="it-IT"/>
        </w:rPr>
      </w:pPr>
      <w:r w:rsidRPr="006F5EDF">
        <w:rPr>
          <w:rFonts w:ascii="Arial" w:hAnsi="Arial" w:cs="Arial"/>
          <w:kern w:val="0"/>
          <w:sz w:val="22"/>
          <w:szCs w:val="22"/>
          <w:lang w:eastAsia="it-IT"/>
        </w:rPr>
        <w:t>E-mail: Fax: (+39) 06.69677.3785 Centralino telefonico: (+39) 06.69677.</w:t>
      </w:r>
      <w:r w:rsidR="00D40C05" w:rsidRPr="006F5EDF">
        <w:rPr>
          <w:rFonts w:ascii="Arial" w:hAnsi="Arial" w:cs="Arial"/>
          <w:kern w:val="0"/>
          <w:sz w:val="22"/>
          <w:szCs w:val="22"/>
          <w:lang w:eastAsia="it-IT"/>
        </w:rPr>
        <w:t>1</w:t>
      </w:r>
    </w:p>
    <w:sectPr w:rsidR="00B359F4" w:rsidRPr="006F5EDF"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18210F"/>
    <w:rsid w:val="00296A3E"/>
    <w:rsid w:val="002A5AD7"/>
    <w:rsid w:val="002B53CB"/>
    <w:rsid w:val="002E5B57"/>
    <w:rsid w:val="00334C6D"/>
    <w:rsid w:val="00334E41"/>
    <w:rsid w:val="003660CB"/>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80EE9"/>
    <w:rsid w:val="00683DF8"/>
    <w:rsid w:val="006A0489"/>
    <w:rsid w:val="006A35ED"/>
    <w:rsid w:val="006C5938"/>
    <w:rsid w:val="006D37EC"/>
    <w:rsid w:val="006E0801"/>
    <w:rsid w:val="006E7ABD"/>
    <w:rsid w:val="006F5EDF"/>
    <w:rsid w:val="00702701"/>
    <w:rsid w:val="00720454"/>
    <w:rsid w:val="00747D9B"/>
    <w:rsid w:val="00756DA9"/>
    <w:rsid w:val="00770C04"/>
    <w:rsid w:val="00775ECB"/>
    <w:rsid w:val="00777FC2"/>
    <w:rsid w:val="007A0F77"/>
    <w:rsid w:val="007A641B"/>
    <w:rsid w:val="007A7863"/>
    <w:rsid w:val="007D5810"/>
    <w:rsid w:val="007E5E26"/>
    <w:rsid w:val="00801B26"/>
    <w:rsid w:val="00813335"/>
    <w:rsid w:val="008257AC"/>
    <w:rsid w:val="008721B0"/>
    <w:rsid w:val="00880D56"/>
    <w:rsid w:val="00891D1F"/>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C234F"/>
    <w:rsid w:val="00BC4997"/>
    <w:rsid w:val="00BE5E76"/>
    <w:rsid w:val="00BF2358"/>
    <w:rsid w:val="00C03FB6"/>
    <w:rsid w:val="00C20B41"/>
    <w:rsid w:val="00C2686F"/>
    <w:rsid w:val="00C61B68"/>
    <w:rsid w:val="00C63D94"/>
    <w:rsid w:val="00C84FE8"/>
    <w:rsid w:val="00CB2E64"/>
    <w:rsid w:val="00CC1410"/>
    <w:rsid w:val="00CD61AA"/>
    <w:rsid w:val="00CE432F"/>
    <w:rsid w:val="00CE57AC"/>
    <w:rsid w:val="00CF0910"/>
    <w:rsid w:val="00CF2BD3"/>
    <w:rsid w:val="00CF6759"/>
    <w:rsid w:val="00D048C7"/>
    <w:rsid w:val="00D12610"/>
    <w:rsid w:val="00D27A02"/>
    <w:rsid w:val="00D40C05"/>
    <w:rsid w:val="00D61B6F"/>
    <w:rsid w:val="00D8686A"/>
    <w:rsid w:val="00DE2970"/>
    <w:rsid w:val="00DF198B"/>
    <w:rsid w:val="00E04B6F"/>
    <w:rsid w:val="00E1618D"/>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018816">
      <w:bodyDiv w:val="1"/>
      <w:marLeft w:val="0"/>
      <w:marRight w:val="0"/>
      <w:marTop w:val="0"/>
      <w:marBottom w:val="0"/>
      <w:divBdr>
        <w:top w:val="none" w:sz="0" w:space="0" w:color="auto"/>
        <w:left w:val="none" w:sz="0" w:space="0" w:color="auto"/>
        <w:bottom w:val="none" w:sz="0" w:space="0" w:color="auto"/>
        <w:right w:val="none" w:sz="0" w:space="0" w:color="auto"/>
      </w:divBdr>
    </w:div>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3063</Words>
  <Characters>17460</Characters>
  <Application>Microsoft Office Word</Application>
  <DocSecurity>0</DocSecurity>
  <Lines>145</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11</cp:revision>
  <dcterms:created xsi:type="dcterms:W3CDTF">2024-05-27T07:44:00Z</dcterms:created>
  <dcterms:modified xsi:type="dcterms:W3CDTF">2024-10-18T07:04:00Z</dcterms:modified>
</cp:coreProperties>
</file>