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2125826F" w14:textId="0333E438" w:rsidR="009928FC" w:rsidRDefault="009928FC" w:rsidP="00A44B7F">
      <w:pPr>
        <w:jc w:val="both"/>
        <w:rPr>
          <w:rFonts w:ascii="Arial" w:hAnsi="Arial" w:cs="Arial"/>
          <w:b/>
          <w:bCs/>
          <w:sz w:val="22"/>
          <w:szCs w:val="22"/>
        </w:rPr>
      </w:pPr>
      <w:r w:rsidRPr="00D40B34">
        <w:t xml:space="preserve">OGGETTO: </w:t>
      </w:r>
      <w:r w:rsidR="00A44B7F" w:rsidRPr="000C0F5F">
        <w:rPr>
          <w:rFonts w:ascii="Arial" w:hAnsi="Arial" w:cs="Arial"/>
          <w:b/>
          <w:bCs/>
          <w:sz w:val="22"/>
          <w:szCs w:val="22"/>
        </w:rPr>
        <w:t xml:space="preserve">Avviso di Asta e relativa modulistica per vendita materiale legnoso </w:t>
      </w:r>
      <w:r w:rsidR="00A44B7F" w:rsidRPr="00907187">
        <w:rPr>
          <w:rFonts w:ascii="Arial" w:hAnsi="Arial" w:cs="Arial"/>
          <w:b/>
          <w:bCs/>
          <w:sz w:val="22"/>
          <w:szCs w:val="22"/>
        </w:rPr>
        <w:t>proveniente da interventi selvicolturali eseguiti dall’</w:t>
      </w:r>
      <w:r w:rsidR="00A44B7F">
        <w:rPr>
          <w:rFonts w:ascii="Arial" w:hAnsi="Arial" w:cs="Arial"/>
          <w:b/>
          <w:bCs/>
          <w:sz w:val="22"/>
          <w:szCs w:val="22"/>
        </w:rPr>
        <w:t>A</w:t>
      </w:r>
      <w:r w:rsidR="00A44B7F" w:rsidRPr="00907187">
        <w:rPr>
          <w:rFonts w:ascii="Arial" w:hAnsi="Arial" w:cs="Arial"/>
          <w:b/>
          <w:bCs/>
          <w:sz w:val="22"/>
          <w:szCs w:val="22"/>
        </w:rPr>
        <w:t xml:space="preserve">genzia </w:t>
      </w:r>
      <w:r w:rsidR="00A44B7F">
        <w:rPr>
          <w:rFonts w:ascii="Arial" w:hAnsi="Arial" w:cs="Arial"/>
          <w:b/>
          <w:bCs/>
          <w:sz w:val="22"/>
          <w:szCs w:val="22"/>
        </w:rPr>
        <w:t>F</w:t>
      </w:r>
      <w:r w:rsidR="00A44B7F" w:rsidRPr="00907187">
        <w:rPr>
          <w:rFonts w:ascii="Arial" w:hAnsi="Arial" w:cs="Arial"/>
          <w:b/>
          <w:bCs/>
          <w:sz w:val="22"/>
          <w:szCs w:val="22"/>
        </w:rPr>
        <w:t>orestale regionale dell’</w:t>
      </w:r>
      <w:r w:rsidR="00A44B7F">
        <w:rPr>
          <w:rFonts w:ascii="Arial" w:hAnsi="Arial" w:cs="Arial"/>
          <w:b/>
          <w:bCs/>
          <w:sz w:val="22"/>
          <w:szCs w:val="22"/>
        </w:rPr>
        <w:t>U</w:t>
      </w:r>
      <w:r w:rsidR="00A44B7F" w:rsidRPr="00907187">
        <w:rPr>
          <w:rFonts w:ascii="Arial" w:hAnsi="Arial" w:cs="Arial"/>
          <w:b/>
          <w:bCs/>
          <w:sz w:val="22"/>
          <w:szCs w:val="22"/>
        </w:rPr>
        <w:t xml:space="preserve">mbria – </w:t>
      </w:r>
      <w:r w:rsidR="00A44B7F">
        <w:rPr>
          <w:rFonts w:ascii="Arial" w:hAnsi="Arial" w:cs="Arial"/>
          <w:b/>
          <w:bCs/>
          <w:sz w:val="22"/>
          <w:szCs w:val="22"/>
        </w:rPr>
        <w:t xml:space="preserve">San Venanzo </w:t>
      </w:r>
      <w:r w:rsidR="00A44B7F">
        <w:rPr>
          <w:rFonts w:ascii="Arial" w:hAnsi="Arial" w:cs="Arial"/>
          <w:b/>
          <w:bCs/>
          <w:sz w:val="22"/>
          <w:szCs w:val="22"/>
        </w:rPr>
        <w:t>–</w:t>
      </w:r>
      <w:r w:rsidR="00A44B7F">
        <w:rPr>
          <w:rFonts w:ascii="Arial" w:hAnsi="Arial" w:cs="Arial"/>
          <w:b/>
          <w:bCs/>
          <w:sz w:val="22"/>
          <w:szCs w:val="22"/>
        </w:rPr>
        <w:t xml:space="preserve"> Allerona</w:t>
      </w:r>
    </w:p>
    <w:p w14:paraId="5E77F933" w14:textId="77777777" w:rsidR="00A44B7F" w:rsidRDefault="00A44B7F" w:rsidP="00A44B7F">
      <w:pPr>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 xml:space="preserve">indirizzo …………………………………………….. n. civico …………… </w:t>
      </w:r>
      <w:proofErr w:type="spellStart"/>
      <w:r>
        <w:t>cap</w:t>
      </w:r>
      <w:proofErr w:type="spellEnd"/>
      <w:r>
        <w:t xml:space="preserve">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Il responsabile della protezione dati è la Fondazione Logos PA, nella persona dell’Avv. </w:t>
      </w:r>
      <w:proofErr w:type="spellStart"/>
      <w:r w:rsidRPr="00B359F4">
        <w:rPr>
          <w:rFonts w:ascii="Verdana" w:hAnsi="Verdana" w:cs="Arial"/>
          <w:kern w:val="0"/>
          <w:sz w:val="20"/>
          <w:lang w:eastAsia="it-IT"/>
        </w:rPr>
        <w:t>Mastrofini</w:t>
      </w:r>
      <w:proofErr w:type="spellEnd"/>
      <w:r w:rsidRPr="00B359F4">
        <w:rPr>
          <w:rFonts w:ascii="Verdana" w:hAnsi="Verdana" w:cs="Arial"/>
          <w:kern w:val="0"/>
          <w:sz w:val="20"/>
          <w:lang w:eastAsia="it-IT"/>
        </w:rPr>
        <w:t xml:space="preserve"> Roberto, info@logospa.it, 0632110514.</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w:t>
      </w:r>
      <w:r w:rsidRPr="00B359F4">
        <w:rPr>
          <w:rFonts w:ascii="Verdana" w:hAnsi="Verdana" w:cs="Arial"/>
          <w:kern w:val="0"/>
          <w:sz w:val="20"/>
          <w:lang w:eastAsia="it-IT"/>
        </w:rPr>
        <w:lastRenderedPageBreak/>
        <w:t>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48CE2" w14:textId="77777777" w:rsidR="00192AA2" w:rsidRDefault="00192AA2" w:rsidP="009928FC">
      <w:r>
        <w:separator/>
      </w:r>
    </w:p>
  </w:endnote>
  <w:endnote w:type="continuationSeparator" w:id="0">
    <w:p w14:paraId="39D1BDCC" w14:textId="77777777" w:rsidR="00192AA2" w:rsidRDefault="00192AA2"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87D4F" w14:textId="77777777" w:rsidR="00192AA2" w:rsidRDefault="00192AA2" w:rsidP="009928FC">
      <w:r>
        <w:separator/>
      </w:r>
    </w:p>
  </w:footnote>
  <w:footnote w:type="continuationSeparator" w:id="0">
    <w:p w14:paraId="5C2D6834" w14:textId="77777777" w:rsidR="00192AA2" w:rsidRDefault="00192AA2"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83DCF"/>
    <w:rsid w:val="000B1A1D"/>
    <w:rsid w:val="000B4D73"/>
    <w:rsid w:val="00116030"/>
    <w:rsid w:val="00133037"/>
    <w:rsid w:val="00175D1A"/>
    <w:rsid w:val="00192AA2"/>
    <w:rsid w:val="00257EE5"/>
    <w:rsid w:val="00296A3E"/>
    <w:rsid w:val="00334C6D"/>
    <w:rsid w:val="00334E41"/>
    <w:rsid w:val="003660CB"/>
    <w:rsid w:val="003B4EA2"/>
    <w:rsid w:val="003E6BCC"/>
    <w:rsid w:val="003F3184"/>
    <w:rsid w:val="00405F1E"/>
    <w:rsid w:val="0042053D"/>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8D03E5"/>
    <w:rsid w:val="0095609F"/>
    <w:rsid w:val="0097349B"/>
    <w:rsid w:val="009920BA"/>
    <w:rsid w:val="009928FC"/>
    <w:rsid w:val="00996139"/>
    <w:rsid w:val="009B5C93"/>
    <w:rsid w:val="009D62CC"/>
    <w:rsid w:val="009E3A72"/>
    <w:rsid w:val="00A04518"/>
    <w:rsid w:val="00A44B7F"/>
    <w:rsid w:val="00A81250"/>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16EA"/>
    <w:rsid w:val="00CF2BD3"/>
    <w:rsid w:val="00CF6759"/>
    <w:rsid w:val="00D048C7"/>
    <w:rsid w:val="00D12610"/>
    <w:rsid w:val="00D27A02"/>
    <w:rsid w:val="00D40B34"/>
    <w:rsid w:val="00D44666"/>
    <w:rsid w:val="00D61B6F"/>
    <w:rsid w:val="00D8686A"/>
    <w:rsid w:val="00DC324B"/>
    <w:rsid w:val="00DE2970"/>
    <w:rsid w:val="00E04B6F"/>
    <w:rsid w:val="00E43DBE"/>
    <w:rsid w:val="00E50D4A"/>
    <w:rsid w:val="00EC7671"/>
    <w:rsid w:val="00ED694B"/>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2823</Words>
  <Characters>16096</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5</cp:revision>
  <dcterms:created xsi:type="dcterms:W3CDTF">2024-08-29T06:18:00Z</dcterms:created>
  <dcterms:modified xsi:type="dcterms:W3CDTF">2025-06-11T07:54:00Z</dcterms:modified>
</cp:coreProperties>
</file>