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ADE32" w14:textId="0BBC5A36" w:rsidR="000F3380" w:rsidRPr="000F3380" w:rsidRDefault="000F3380" w:rsidP="005C224E">
      <w:pPr>
        <w:pStyle w:val="Sottotitolo"/>
        <w:widowControl w:val="0"/>
        <w:spacing w:before="120" w:after="120"/>
        <w:jc w:val="both"/>
        <w:rPr>
          <w:rFonts w:ascii="Arial" w:hAnsi="Arial" w:cs="Arial"/>
          <w:sz w:val="22"/>
          <w:szCs w:val="22"/>
        </w:rPr>
      </w:pPr>
      <w:r w:rsidRPr="000F3380">
        <w:rPr>
          <w:rFonts w:ascii="Arial" w:hAnsi="Arial" w:cs="Arial"/>
          <w:sz w:val="22"/>
          <w:szCs w:val="22"/>
        </w:rPr>
        <w:t>ALLEGATO 1</w:t>
      </w:r>
    </w:p>
    <w:p w14:paraId="3668B10C" w14:textId="77777777" w:rsidR="000F3380" w:rsidRDefault="000F3380" w:rsidP="00445107">
      <w:pPr>
        <w:pStyle w:val="Sottotitolo"/>
        <w:widowControl w:val="0"/>
        <w:spacing w:before="120" w:after="120"/>
        <w:ind w:left="1190" w:hanging="1190"/>
        <w:jc w:val="both"/>
        <w:rPr>
          <w:rFonts w:ascii="Times New Roman" w:hAnsi="Times New Roman" w:cs="Times New Roman"/>
          <w:b w:val="0"/>
          <w:bCs w:val="0"/>
        </w:rPr>
      </w:pPr>
    </w:p>
    <w:p w14:paraId="014DCFB2" w14:textId="72C072DF" w:rsidR="00445107" w:rsidRPr="00445107" w:rsidRDefault="00D94CCC" w:rsidP="00445107">
      <w:pPr>
        <w:pStyle w:val="Sottotitolo"/>
        <w:widowControl w:val="0"/>
        <w:spacing w:before="120" w:after="120"/>
        <w:ind w:left="1190" w:hanging="1190"/>
        <w:jc w:val="both"/>
      </w:pPr>
      <w:r w:rsidRPr="005C224E">
        <w:t>OGGETTO:</w:t>
      </w:r>
      <w:r w:rsidRPr="002A5AD7">
        <w:t xml:space="preserve"> COMPARTIMENTO</w:t>
      </w:r>
      <w:r w:rsidR="002A5AD7" w:rsidRPr="002A5AD7">
        <w:t xml:space="preserve"> </w:t>
      </w:r>
      <w:r>
        <w:t>5</w:t>
      </w:r>
      <w:r w:rsidR="002A5AD7" w:rsidRPr="002A5AD7">
        <w:t xml:space="preserve"> </w:t>
      </w:r>
      <w:r w:rsidR="005D1A93">
        <w:t xml:space="preserve">PROCEDIMENTO D’ASTA PER </w:t>
      </w:r>
      <w:r w:rsidR="002A5AD7" w:rsidRPr="002A5AD7">
        <w:t>VENDITA DI MATERIALE</w:t>
      </w:r>
      <w:r w:rsidR="005C224E">
        <w:t xml:space="preserve"> </w:t>
      </w:r>
      <w:r w:rsidR="002A5AD7" w:rsidRPr="002A5AD7">
        <w:t>LEGNOSO PROVENIENTE DA INTERVENTI SELVICOLTURALI ESEGUITI DALL’AGENZIA FORESTALE REGIONALE –</w:t>
      </w:r>
      <w:r w:rsidR="00F14990">
        <w:t xml:space="preserve"> </w:t>
      </w:r>
      <w:r w:rsidR="00FF16C0">
        <w:t>LOC. LA CAVA</w:t>
      </w:r>
      <w:r w:rsidR="002A5AD7" w:rsidRPr="002A5AD7">
        <w:t xml:space="preserve"> ANNO </w:t>
      </w:r>
      <w:r w:rsidR="00F14990">
        <w:t>2025</w:t>
      </w:r>
    </w:p>
    <w:p w14:paraId="2125826F" w14:textId="77777777" w:rsidR="009928FC" w:rsidRDefault="009928FC" w:rsidP="00445107">
      <w:pPr>
        <w:widowControl w:val="0"/>
        <w:spacing w:before="80"/>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 residente a ………………………..</w:t>
      </w:r>
      <w:r>
        <w:br/>
        <w:t>indirizzo …………………………………………….. n. civico …………… cap ……………………..</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(indicare la qualifica del legale rappr.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r>
        <w:br/>
        <w:t xml:space="preserve">……………………………………. con sede legale in ………………………………………… </w:t>
      </w:r>
      <w:r>
        <w:br/>
        <w:t xml:space="preserve">indirizzo …………………………………………………….. n. ………… cap ……………….. </w:t>
      </w:r>
      <w:r>
        <w:br/>
        <w:t xml:space="preserve">domicilio eletto per le comunicazioni: località ……………………………………………….. </w:t>
      </w:r>
      <w:r>
        <w:br/>
        <w:t xml:space="preserve">via ……………………………………………………. n. ………………... cap …..…………….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F14990">
      <w:pPr>
        <w:pStyle w:val="Rientrocorpodeltesto21"/>
        <w:widowControl w:val="0"/>
        <w:spacing w:after="120" w:line="280" w:lineRule="atLeast"/>
        <w:ind w:left="0"/>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 e-mail ……….……….………….……………………………</w:t>
      </w:r>
    </w:p>
    <w:p w14:paraId="24B588AB" w14:textId="77777777" w:rsidR="009928FC" w:rsidRPr="00D12610" w:rsidRDefault="009928FC" w:rsidP="00F14990">
      <w:pPr>
        <w:pStyle w:val="Rientrocorpodeltesto21"/>
        <w:widowControl w:val="0"/>
        <w:spacing w:after="120" w:line="280" w:lineRule="atLeast"/>
        <w:ind w:left="0"/>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
    <w:p w14:paraId="6348BB25"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Codice Cliente INAIL n. …………………………….. presso la Sede di …………………………</w:t>
      </w:r>
      <w:r w:rsidRPr="00D12610">
        <w:rPr>
          <w:rFonts w:ascii="Times New Roman" w:hAnsi="Times New Roman" w:cs="Times New Roman"/>
        </w:rPr>
        <w:br/>
        <w:t>Matricola INPS (con dipendenti) n. ………………………….….. presso la Sede di ……………..…………………</w:t>
      </w:r>
    </w:p>
    <w:p w14:paraId="78406F07"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Matricola INPS (senza dipendenti, posizione personale) n. ……………… presso la Sede di ……………..…………………</w:t>
      </w:r>
    </w:p>
    <w:p w14:paraId="5AF051A8" w14:textId="77777777" w:rsidR="009928FC" w:rsidRPr="00D12610" w:rsidRDefault="009928FC" w:rsidP="00F14990">
      <w:pPr>
        <w:pStyle w:val="Rientrocorpodeltesto21"/>
        <w:widowControl w:val="0"/>
        <w:spacing w:after="120"/>
        <w:ind w:left="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lastRenderedPageBreak/>
        <w:t>Totale lavoratori per l’appalto in oggetto……………di cui dipendenti…………………..</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58D89AD4" w:rsidR="006D37EC" w:rsidRPr="006A0489" w:rsidRDefault="006D37EC" w:rsidP="006A0489">
            <w:pPr>
              <w:spacing w:after="160" w:line="259" w:lineRule="auto"/>
              <w:jc w:val="both"/>
              <w:rPr>
                <w:b/>
                <w:bCs/>
              </w:rPr>
            </w:pPr>
            <w:r>
              <w:t xml:space="preserve">I membri del </w:t>
            </w:r>
            <w:r w:rsidR="00F14990">
              <w:t>Consiglio di amministrazione</w:t>
            </w:r>
            <w:r>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8620C2A" w:rsidR="006E0801" w:rsidRDefault="00CF2BD3" w:rsidP="006E0801">
      <w:pPr>
        <w:jc w:val="both"/>
      </w:pPr>
      <w:r>
        <w:t xml:space="preserve">f) </w:t>
      </w:r>
      <w:r w:rsidR="006E0801">
        <w:t xml:space="preserve">che, con riferimento al sottoscritto dichiarante, ai soggetti indicati al comma 3 dell’art. 94 del </w:t>
      </w:r>
      <w:r w:rsidR="00CF0910">
        <w:t>D.lgs.</w:t>
      </w:r>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lastRenderedPageBreak/>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Self-Cleaning</w:t>
      </w:r>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self-cleaning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lastRenderedPageBreak/>
        <w:t>☐</w:t>
      </w:r>
      <w:r>
        <w:t xml:space="preserve"> 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r>
        <w:t>bb</w:t>
      </w:r>
      <w:r w:rsidR="0000476D">
        <w:t xml:space="preserve">) </w:t>
      </w:r>
      <w:r w:rsidR="009928FC">
        <w:t>di essere informato, ai sensi e per gli effetti di cui all’articolo 13 del D.Lgs.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r>
        <w:t>dd</w:t>
      </w:r>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lastRenderedPageBreak/>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Il predetto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2BD894C9" w14:textId="02267BFA" w:rsidR="00B24BE2" w:rsidRDefault="00B24BE2" w:rsidP="00B24BE2">
      <w:pPr>
        <w:jc w:val="right"/>
      </w:pPr>
      <w:r>
        <w:t>(firma del legale rappresentante dell’operatore)</w:t>
      </w:r>
    </w:p>
    <w:p w14:paraId="2ED0AF26" w14:textId="77777777" w:rsidR="009928FC" w:rsidRDefault="009928FC" w:rsidP="009928FC">
      <w:pPr>
        <w:pStyle w:val="Corpotesto"/>
        <w:widowControl w:val="0"/>
        <w:spacing w:before="100"/>
        <w:rPr>
          <w:rFonts w:ascii="Times New Roman" w:hAnsi="Times New Roman" w:cs="Times New Roman"/>
          <w:b/>
          <w:bCs/>
          <w:sz w:val="24"/>
          <w:u w:val="single"/>
        </w:rPr>
      </w:pPr>
    </w:p>
    <w:p w14:paraId="1EE519EB" w14:textId="77777777" w:rsidR="00D40C05" w:rsidRDefault="00D40C05" w:rsidP="009928FC">
      <w:pPr>
        <w:pStyle w:val="Corpotesto"/>
        <w:widowControl w:val="0"/>
        <w:spacing w:before="100"/>
        <w:rPr>
          <w:rFonts w:ascii="Times New Roman" w:hAnsi="Times New Roman" w:cs="Times New Roman"/>
          <w:b/>
          <w:bCs/>
          <w:sz w:val="24"/>
          <w:u w:val="single"/>
        </w:rPr>
      </w:pPr>
    </w:p>
    <w:p w14:paraId="27FF92F7" w14:textId="77777777" w:rsidR="00D40C05" w:rsidRDefault="00D40C05" w:rsidP="009928FC">
      <w:pPr>
        <w:pStyle w:val="Corpotesto"/>
        <w:widowControl w:val="0"/>
        <w:spacing w:before="100"/>
        <w:rPr>
          <w:rFonts w:ascii="Times New Roman" w:hAnsi="Times New Roman" w:cs="Times New Roman"/>
          <w:b/>
          <w:bCs/>
          <w:sz w:val="24"/>
          <w:u w:val="single"/>
        </w:rPr>
      </w:pPr>
    </w:p>
    <w:p w14:paraId="675F1F43" w14:textId="77777777" w:rsidR="00D40C05" w:rsidRDefault="00D40C05"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813335" w:rsidRDefault="00A256C6" w:rsidP="00813335">
      <w:pPr>
        <w:suppressAutoHyphens w:val="0"/>
        <w:autoSpaceDE w:val="0"/>
        <w:autoSpaceDN w:val="0"/>
        <w:adjustRightInd w:val="0"/>
        <w:spacing w:line="360" w:lineRule="auto"/>
        <w:jc w:val="center"/>
        <w:rPr>
          <w:rFonts w:ascii="Arial" w:hAnsi="Arial" w:cs="Arial"/>
          <w:b/>
          <w:bCs/>
          <w:kern w:val="0"/>
          <w:sz w:val="18"/>
          <w:szCs w:val="18"/>
          <w:lang w:eastAsia="it-IT"/>
        </w:rPr>
      </w:pPr>
      <w:r w:rsidRPr="00813335">
        <w:rPr>
          <w:rFonts w:ascii="Arial" w:hAnsi="Arial" w:cs="Arial"/>
          <w:b/>
          <w:bCs/>
          <w:kern w:val="0"/>
          <w:sz w:val="18"/>
          <w:szCs w:val="18"/>
          <w:lang w:eastAsia="it-IT"/>
        </w:rPr>
        <w:t>Informativa ex art. 13 REG. (UE) 2016/679 parlamento europeo e Consiglio</w:t>
      </w:r>
    </w:p>
    <w:p w14:paraId="4ADCC2D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122C397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45A5E91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Gentile Fornitore, </w:t>
      </w:r>
    </w:p>
    <w:p w14:paraId="3D379CE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98C57D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Ai sensi dell'articolo 13 del REG. (UE) 2016/679, pertanto, Le forniamo le seguenti informazioni:</w:t>
      </w:r>
    </w:p>
    <w:p w14:paraId="603CB899" w14:textId="23D5EEF6"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w:t>
      </w:r>
      <w:r w:rsidR="00813335">
        <w:rPr>
          <w:rFonts w:ascii="Arial" w:hAnsi="Arial" w:cs="Arial"/>
          <w:kern w:val="0"/>
          <w:sz w:val="18"/>
          <w:szCs w:val="18"/>
          <w:lang w:eastAsia="it-IT"/>
        </w:rPr>
        <w:t>.</w:t>
      </w:r>
      <w:r w:rsidRPr="00813335">
        <w:rPr>
          <w:rFonts w:ascii="Arial" w:hAnsi="Arial" w:cs="Arial"/>
          <w:kern w:val="0"/>
          <w:sz w:val="18"/>
          <w:szCs w:val="18"/>
          <w:lang w:eastAsia="it-IT"/>
        </w:rPr>
        <w:t>Il titolare del trattamento è AFOR – Agenzia Forestale Regione Umbria</w:t>
      </w:r>
    </w:p>
    <w:p w14:paraId="7712EB6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2.</w:t>
      </w:r>
      <w:r w:rsidRPr="00813335">
        <w:rPr>
          <w:rFonts w:ascii="Arial" w:hAnsi="Arial" w:cs="Arial"/>
          <w:kern w:val="0"/>
          <w:sz w:val="18"/>
          <w:szCs w:val="18"/>
          <w:lang w:eastAsia="it-IT"/>
        </w:rPr>
        <w:tab/>
        <w:t>Il responsabile della protezione dati è la Fondazione Logos PA, nella persona dell’Avv. Mastrofini Roberto, info@logospa.it, 0632110514.</w:t>
      </w:r>
    </w:p>
    <w:p w14:paraId="2BDD36E4"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3.</w:t>
      </w:r>
      <w:r w:rsidRPr="00813335">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1324DD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4.</w:t>
      </w:r>
      <w:r w:rsidRPr="00813335">
        <w:rPr>
          <w:rFonts w:ascii="Arial" w:hAnsi="Arial" w:cs="Arial"/>
          <w:kern w:val="0"/>
          <w:sz w:val="18"/>
          <w:szCs w:val="18"/>
          <w:lang w:eastAsia="it-IT"/>
        </w:rPr>
        <w:tab/>
        <w:t>I dati da Lei forniti saranno oggetto di trattamento per obblighi legali e fiscali per l’esecuzione degli obblighi contrattuali/pre-contrattuali e legali connessi al rapporto da Voi instaurato con il titolare, ex Art. 6/1/b del Gdpr:</w:t>
      </w:r>
    </w:p>
    <w:p w14:paraId="523CFDB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 l’esecuzione di attività pre-contrattuali e l’acquisizione di informazioni preliminari ai fini della stipula del contratto/affidamento (inclusa l’eventuale gestione della documentazione di gara);</w:t>
      </w:r>
    </w:p>
    <w:p w14:paraId="08DD7EE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345A17F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 la gestione del contenzioso, inadempimenti contrattuali, diffide, transazioni, arbitrati, controversie giudiziarie;</w:t>
      </w:r>
    </w:p>
    <w:p w14:paraId="7F574E5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 l’adempimento degli obblighi previsti da leggi, regolamenti, normative comunitarie e disposizioni impartite da autorità</w:t>
      </w:r>
    </w:p>
    <w:p w14:paraId="5CD81A4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5.</w:t>
      </w:r>
      <w:r w:rsidRPr="00813335">
        <w:rPr>
          <w:rFonts w:ascii="Arial" w:hAnsi="Arial" w:cs="Arial"/>
          <w:kern w:val="0"/>
          <w:sz w:val="18"/>
          <w:szCs w:val="18"/>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3B104AA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lastRenderedPageBreak/>
        <w:t>6.</w:t>
      </w:r>
      <w:r w:rsidRPr="00813335">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282A556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7.</w:t>
      </w:r>
      <w:r w:rsidRPr="00813335">
        <w:rPr>
          <w:rFonts w:ascii="Arial" w:hAnsi="Arial" w:cs="Arial"/>
          <w:kern w:val="0"/>
          <w:sz w:val="18"/>
          <w:szCs w:val="18"/>
          <w:lang w:eastAsia="it-IT"/>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7544FA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8.</w:t>
      </w:r>
      <w:r w:rsidRPr="00813335">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4F0DD6F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9.</w:t>
      </w:r>
      <w:r w:rsidRPr="00813335">
        <w:rPr>
          <w:rFonts w:ascii="Arial" w:hAnsi="Arial" w:cs="Arial"/>
          <w:kern w:val="0"/>
          <w:sz w:val="18"/>
          <w:szCs w:val="18"/>
          <w:lang w:eastAsia="it-IT"/>
        </w:rPr>
        <w:tab/>
        <w:t>I Suoi dati non saranno comunque soggetti a diffusione.</w:t>
      </w:r>
    </w:p>
    <w:p w14:paraId="51BBB1D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10.</w:t>
      </w:r>
      <w:r w:rsidRPr="00813335">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5B17CA0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11.</w:t>
      </w:r>
      <w:r w:rsidRPr="00813335">
        <w:rPr>
          <w:rFonts w:ascii="Arial" w:hAnsi="Arial" w:cs="Arial"/>
          <w:kern w:val="0"/>
          <w:sz w:val="18"/>
          <w:szCs w:val="18"/>
          <w:lang w:eastAsia="it-IT"/>
        </w:rPr>
        <w:tab/>
        <w:t>I dati verranno conservati per tutta  la durata del contratto sottoscritto.</w:t>
      </w:r>
    </w:p>
    <w:p w14:paraId="4419F9F9"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In ogni momento potrà esercitare i Suoi diritti nei confronti del titolare del trattamento, ai sensi  dell'art.13 del regolamento:</w:t>
      </w:r>
    </w:p>
    <w:p w14:paraId="5AE3B6F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w:t>
      </w:r>
      <w:r w:rsidRPr="00813335">
        <w:rPr>
          <w:rFonts w:ascii="Arial" w:hAnsi="Arial" w:cs="Arial"/>
          <w:kern w:val="0"/>
          <w:sz w:val="18"/>
          <w:szCs w:val="18"/>
          <w:lang w:eastAsia="it-IT"/>
        </w:rPr>
        <w:tab/>
        <w:t>diritto di revoca del proprio consenso in qualsiasi momento, senza pregiudicare il trattamento svolto prima della revoca (art. 7);</w:t>
      </w:r>
    </w:p>
    <w:p w14:paraId="6CEFDE7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w:t>
      </w:r>
      <w:r w:rsidRPr="00813335">
        <w:rPr>
          <w:rFonts w:ascii="Arial" w:hAnsi="Arial" w:cs="Arial"/>
          <w:kern w:val="0"/>
          <w:sz w:val="18"/>
          <w:szCs w:val="18"/>
          <w:lang w:eastAsia="it-IT"/>
        </w:rPr>
        <w:tab/>
        <w:t>diritto  di chiedere al titolare del trattamento l’accesso ai dati personali (art. 15);</w:t>
      </w:r>
    </w:p>
    <w:p w14:paraId="4935DA1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w:t>
      </w:r>
      <w:r w:rsidRPr="00813335">
        <w:rPr>
          <w:rFonts w:ascii="Arial" w:hAnsi="Arial" w:cs="Arial"/>
          <w:kern w:val="0"/>
          <w:sz w:val="18"/>
          <w:szCs w:val="18"/>
          <w:lang w:eastAsia="it-IT"/>
        </w:rPr>
        <w:tab/>
        <w:t xml:space="preserve"> la rettifica (art. 16);</w:t>
      </w:r>
    </w:p>
    <w:p w14:paraId="31FD599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w:t>
      </w:r>
      <w:r w:rsidRPr="00813335">
        <w:rPr>
          <w:rFonts w:ascii="Arial" w:hAnsi="Arial" w:cs="Arial"/>
          <w:kern w:val="0"/>
          <w:sz w:val="18"/>
          <w:szCs w:val="18"/>
          <w:lang w:eastAsia="it-IT"/>
        </w:rPr>
        <w:tab/>
        <w:t xml:space="preserve"> la cancellazione (art.17);  </w:t>
      </w:r>
    </w:p>
    <w:p w14:paraId="5F629B2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w:t>
      </w:r>
      <w:r w:rsidRPr="00813335">
        <w:rPr>
          <w:rFonts w:ascii="Arial" w:hAnsi="Arial" w:cs="Arial"/>
          <w:kern w:val="0"/>
          <w:sz w:val="18"/>
          <w:szCs w:val="18"/>
          <w:lang w:eastAsia="it-IT"/>
        </w:rPr>
        <w:tab/>
        <w:t xml:space="preserve"> la limitazione del trattamento  (art. 18);</w:t>
      </w:r>
    </w:p>
    <w:p w14:paraId="64E7ABF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f)</w:t>
      </w:r>
      <w:r w:rsidRPr="00813335">
        <w:rPr>
          <w:rFonts w:ascii="Arial" w:hAnsi="Arial" w:cs="Arial"/>
          <w:kern w:val="0"/>
          <w:sz w:val="18"/>
          <w:szCs w:val="18"/>
          <w:lang w:eastAsia="it-IT"/>
        </w:rPr>
        <w:tab/>
        <w:t>diritto alla portabilità dei dati (art.20);</w:t>
      </w:r>
    </w:p>
    <w:p w14:paraId="651CBBEF" w14:textId="208CD5F3"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w:t>
      </w:r>
      <w:r w:rsidRPr="00813335">
        <w:rPr>
          <w:rFonts w:ascii="Arial" w:hAnsi="Arial" w:cs="Arial"/>
          <w:kern w:val="0"/>
          <w:sz w:val="18"/>
          <w:szCs w:val="18"/>
          <w:lang w:eastAsia="it-IT"/>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revoca;h)</w:t>
      </w:r>
      <w:r w:rsidRPr="00813335">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1A62BF5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w:t>
      </w:r>
      <w:r w:rsidRPr="00813335">
        <w:rPr>
          <w:rFonts w:ascii="Arial" w:hAnsi="Arial" w:cs="Arial"/>
          <w:kern w:val="0"/>
          <w:sz w:val="18"/>
          <w:szCs w:val="18"/>
          <w:lang w:eastAsia="it-IT"/>
        </w:rPr>
        <w:tab/>
        <w:t>diritto a un ricorso giurisdizionale effettivo nei confronti dell’autorità di controllo (art. 78);</w:t>
      </w:r>
    </w:p>
    <w:p w14:paraId="5953BF6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j)</w:t>
      </w:r>
      <w:r w:rsidRPr="00813335">
        <w:rPr>
          <w:rFonts w:ascii="Arial" w:hAnsi="Arial" w:cs="Arial"/>
          <w:kern w:val="0"/>
          <w:sz w:val="18"/>
          <w:szCs w:val="18"/>
          <w:lang w:eastAsia="it-IT"/>
        </w:rPr>
        <w:tab/>
        <w:t>diritto a un ricorso giurisdizionale effettivo nei confronti del titolare del trattamento o del responsabile;</w:t>
      </w:r>
    </w:p>
    <w:p w14:paraId="5523B887" w14:textId="77777777" w:rsidR="00813335" w:rsidRDefault="00813335"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7C36A1E9" w14:textId="4D306872"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Qualora il Titolare non Vi fornisca riscontro nei tempi previsti dalla normativa o la risposta all’esercizio dei Vostri diritti non Vi risulti idonea, potrete proporre reclamo al Garante per la protezione dei dati personali.</w:t>
      </w:r>
    </w:p>
    <w:p w14:paraId="56EE532A"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Di seguito le coordinate:</w:t>
      </w:r>
    </w:p>
    <w:p w14:paraId="0FF9654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Garante per la protezione dei dati personali - www.gpdp.it - www.garanteprivacy.it</w:t>
      </w:r>
    </w:p>
    <w:p w14:paraId="751B939B" w14:textId="269CAB0F" w:rsidR="00B359F4"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E-mail: Fax: (+39) 06.69677.3785 Centralino telefonico: (+39) 06.69677.</w:t>
      </w:r>
      <w:r w:rsidR="00D40C05">
        <w:rPr>
          <w:rFonts w:ascii="Arial" w:hAnsi="Arial" w:cs="Arial"/>
          <w:kern w:val="0"/>
          <w:sz w:val="18"/>
          <w:szCs w:val="18"/>
          <w:lang w:eastAsia="it-IT"/>
        </w:rPr>
        <w:t>1</w:t>
      </w:r>
    </w:p>
    <w:sectPr w:rsidR="00B359F4" w:rsidRPr="00813335"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EFCBC" w14:textId="77777777" w:rsidR="00C20B41" w:rsidRDefault="00C20B41" w:rsidP="009928FC">
      <w:r>
        <w:separator/>
      </w:r>
    </w:p>
  </w:endnote>
  <w:endnote w:type="continuationSeparator" w:id="0">
    <w:p w14:paraId="30F9883A" w14:textId="77777777" w:rsidR="00C20B41" w:rsidRDefault="00C20B41"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EAA17" w14:textId="77777777" w:rsidR="00C20B41" w:rsidRDefault="00C20B41" w:rsidP="009928FC">
      <w:r>
        <w:separator/>
      </w:r>
    </w:p>
  </w:footnote>
  <w:footnote w:type="continuationSeparator" w:id="0">
    <w:p w14:paraId="42403527" w14:textId="77777777" w:rsidR="00C20B41" w:rsidRDefault="00C20B41"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C724E"/>
    <w:rsid w:val="000F3380"/>
    <w:rsid w:val="001207CD"/>
    <w:rsid w:val="00133037"/>
    <w:rsid w:val="00296A3E"/>
    <w:rsid w:val="002A5AD7"/>
    <w:rsid w:val="002B53CB"/>
    <w:rsid w:val="002E5B57"/>
    <w:rsid w:val="00334C6D"/>
    <w:rsid w:val="00334E41"/>
    <w:rsid w:val="003660CB"/>
    <w:rsid w:val="00382268"/>
    <w:rsid w:val="003E6BCC"/>
    <w:rsid w:val="003F3184"/>
    <w:rsid w:val="00405F1E"/>
    <w:rsid w:val="0042053D"/>
    <w:rsid w:val="00445107"/>
    <w:rsid w:val="0048345F"/>
    <w:rsid w:val="004A4494"/>
    <w:rsid w:val="0053068C"/>
    <w:rsid w:val="005422CA"/>
    <w:rsid w:val="00576FDC"/>
    <w:rsid w:val="005B22B6"/>
    <w:rsid w:val="005C224E"/>
    <w:rsid w:val="005D1A93"/>
    <w:rsid w:val="00610218"/>
    <w:rsid w:val="00616FCA"/>
    <w:rsid w:val="006450C9"/>
    <w:rsid w:val="00647A2D"/>
    <w:rsid w:val="00671977"/>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D5810"/>
    <w:rsid w:val="007E5E26"/>
    <w:rsid w:val="00801B26"/>
    <w:rsid w:val="00813335"/>
    <w:rsid w:val="008257AC"/>
    <w:rsid w:val="00880D56"/>
    <w:rsid w:val="00891D1F"/>
    <w:rsid w:val="0095609F"/>
    <w:rsid w:val="009928FC"/>
    <w:rsid w:val="00996139"/>
    <w:rsid w:val="009B5C93"/>
    <w:rsid w:val="009D62CC"/>
    <w:rsid w:val="009E3A72"/>
    <w:rsid w:val="009F3B24"/>
    <w:rsid w:val="00A04518"/>
    <w:rsid w:val="00A256C6"/>
    <w:rsid w:val="00A80E99"/>
    <w:rsid w:val="00AD122C"/>
    <w:rsid w:val="00AD3297"/>
    <w:rsid w:val="00B24BE2"/>
    <w:rsid w:val="00B359F4"/>
    <w:rsid w:val="00B67189"/>
    <w:rsid w:val="00B71AA5"/>
    <w:rsid w:val="00B83E95"/>
    <w:rsid w:val="00BC234F"/>
    <w:rsid w:val="00BC4997"/>
    <w:rsid w:val="00BE5E76"/>
    <w:rsid w:val="00C03FB6"/>
    <w:rsid w:val="00C20B41"/>
    <w:rsid w:val="00C2686F"/>
    <w:rsid w:val="00C61B68"/>
    <w:rsid w:val="00C63D94"/>
    <w:rsid w:val="00C84FE8"/>
    <w:rsid w:val="00CB2E64"/>
    <w:rsid w:val="00CE432F"/>
    <w:rsid w:val="00CF0910"/>
    <w:rsid w:val="00CF2BD3"/>
    <w:rsid w:val="00CF6759"/>
    <w:rsid w:val="00D048C7"/>
    <w:rsid w:val="00D12610"/>
    <w:rsid w:val="00D27A02"/>
    <w:rsid w:val="00D40C05"/>
    <w:rsid w:val="00D61B6F"/>
    <w:rsid w:val="00D8686A"/>
    <w:rsid w:val="00D94CCC"/>
    <w:rsid w:val="00DE2970"/>
    <w:rsid w:val="00DF198B"/>
    <w:rsid w:val="00E00CBF"/>
    <w:rsid w:val="00E04B6F"/>
    <w:rsid w:val="00E43DBE"/>
    <w:rsid w:val="00E50D4A"/>
    <w:rsid w:val="00E718CB"/>
    <w:rsid w:val="00EE23CE"/>
    <w:rsid w:val="00F14990"/>
    <w:rsid w:val="00F460B4"/>
    <w:rsid w:val="00F617AE"/>
    <w:rsid w:val="00F91102"/>
    <w:rsid w:val="00F9728A"/>
    <w:rsid w:val="00F9744F"/>
    <w:rsid w:val="00FF16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3056</Words>
  <Characters>17424</Characters>
  <Application>Microsoft Office Word</Application>
  <DocSecurity>0</DocSecurity>
  <Lines>145</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10</cp:revision>
  <dcterms:created xsi:type="dcterms:W3CDTF">2024-05-27T07:44:00Z</dcterms:created>
  <dcterms:modified xsi:type="dcterms:W3CDTF">2025-06-24T13:57:00Z</dcterms:modified>
</cp:coreProperties>
</file>