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C0655" w14:textId="77777777" w:rsidR="00445107" w:rsidRPr="00445107" w:rsidRDefault="009928FC" w:rsidP="00445107">
      <w:pPr>
        <w:pStyle w:val="Sottotitolo"/>
        <w:widowControl w:val="0"/>
        <w:spacing w:before="120" w:after="120"/>
        <w:ind w:left="1190" w:hanging="1190"/>
        <w:jc w:val="both"/>
      </w:pPr>
      <w:r w:rsidRPr="00720454">
        <w:rPr>
          <w:rFonts w:ascii="Times New Roman" w:hAnsi="Times New Roman" w:cs="Times New Roman"/>
          <w:b w:val="0"/>
          <w:bCs w:val="0"/>
        </w:rPr>
        <w:t xml:space="preserve">OGGETTO: </w:t>
      </w:r>
      <w:r w:rsidR="00445107" w:rsidRPr="00445107">
        <w:t xml:space="preserve">AVVISO DI ASTA - COMPARTIMENTO </w:t>
      </w:r>
      <w:r w:rsidR="003A400A">
        <w:t>2</w:t>
      </w:r>
      <w:r w:rsidR="00445107" w:rsidRPr="00445107">
        <w:t xml:space="preserve"> – </w:t>
      </w:r>
      <w:r w:rsidR="003A400A">
        <w:t xml:space="preserve">VENDITA BOSCHI IN PIEDI </w:t>
      </w:r>
      <w:r w:rsidR="00AA54AB">
        <w:t>2025</w:t>
      </w:r>
    </w:p>
    <w:p w14:paraId="6BEBC265" w14:textId="77777777" w:rsidR="009928FC" w:rsidRDefault="009928FC" w:rsidP="00445107">
      <w:pPr>
        <w:widowControl w:val="0"/>
        <w:spacing w:before="80"/>
        <w:jc w:val="both"/>
        <w:rPr>
          <w:b/>
          <w:sz w:val="22"/>
          <w:szCs w:val="22"/>
        </w:rPr>
      </w:pPr>
    </w:p>
    <w:p w14:paraId="4E8D7C86"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24EF06CF" w14:textId="77777777" w:rsidR="009928FC" w:rsidRDefault="009928FC" w:rsidP="009928FC">
      <w:pPr>
        <w:widowControl w:val="0"/>
        <w:spacing w:before="120" w:line="240" w:lineRule="atLeast"/>
        <w:rPr>
          <w:b/>
        </w:rPr>
      </w:pPr>
    </w:p>
    <w:p w14:paraId="00E4FCC8" w14:textId="77777777" w:rsidR="009928FC" w:rsidRDefault="009928FC" w:rsidP="009928FC">
      <w:pPr>
        <w:widowControl w:val="0"/>
        <w:spacing w:before="60" w:line="320" w:lineRule="exact"/>
      </w:pPr>
      <w:r>
        <w:t>Il/La sottoscritto/a ………………………………………………. nato a …………………………...</w:t>
      </w:r>
      <w:r>
        <w:br/>
        <w:t>il ……………………… C.F. ………………………...……….. residente a ………………………..</w:t>
      </w:r>
      <w:r>
        <w:br/>
        <w:t>indirizzo …………………………………………….. n. civico …………… cap ……………………..</w:t>
      </w:r>
    </w:p>
    <w:p w14:paraId="6BC2465E"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17126975" w14:textId="77777777" w:rsidR="009928FC" w:rsidRDefault="009928FC" w:rsidP="009928FC">
      <w:pPr>
        <w:pStyle w:val="Titolo1"/>
        <w:keepNext w:val="0"/>
        <w:widowControl w:val="0"/>
        <w:numPr>
          <w:ilvl w:val="0"/>
          <w:numId w:val="1"/>
        </w:numPr>
        <w:spacing w:before="120" w:after="120"/>
      </w:pPr>
      <w:r>
        <w:rPr>
          <w:b/>
          <w:bCs/>
          <w:iCs/>
          <w:spacing w:val="80"/>
        </w:rPr>
        <w:t>DICHIARA</w:t>
      </w:r>
    </w:p>
    <w:p w14:paraId="38645C56" w14:textId="77777777" w:rsidR="009928FC" w:rsidRDefault="00D12610" w:rsidP="00D12610">
      <w:pPr>
        <w:widowControl w:val="0"/>
        <w:ind w:left="360"/>
      </w:pPr>
      <w:r>
        <w:t xml:space="preserve">a) </w:t>
      </w:r>
      <w:r w:rsidR="009928FC">
        <w:t>di essere il legale rappresentante, con la qualifica di ……………………………………………….</w:t>
      </w:r>
    </w:p>
    <w:p w14:paraId="7D3716DF" w14:textId="77777777" w:rsidR="009928FC" w:rsidRDefault="009928FC" w:rsidP="009928FC">
      <w:pPr>
        <w:widowControl w:val="0"/>
        <w:ind w:left="5245"/>
      </w:pPr>
      <w:r>
        <w:rPr>
          <w:sz w:val="18"/>
        </w:rPr>
        <w:t>(indicare la qualifica del legale rappr. all’interno dell’impresa)</w:t>
      </w:r>
    </w:p>
    <w:p w14:paraId="45755BBA" w14:textId="77777777" w:rsidR="009928FC" w:rsidRDefault="009928FC" w:rsidP="009928FC">
      <w:pPr>
        <w:widowControl w:val="0"/>
        <w:tabs>
          <w:tab w:val="left" w:pos="384"/>
        </w:tabs>
        <w:spacing w:before="120"/>
      </w:pPr>
      <w:r>
        <w:tab/>
        <w:t>della ditta…………………………………………………………………………………………</w:t>
      </w:r>
    </w:p>
    <w:p w14:paraId="424CCC02"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73B2F9D"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cap ……………….. </w:t>
      </w:r>
      <w:r>
        <w:br/>
        <w:t xml:space="preserve">domicilio eletto per le comunicazioni: località ……………………………………………….. </w:t>
      </w:r>
      <w:r>
        <w:br/>
        <w:t xml:space="preserve">via ……………………………………………………. n. ………………... cap …..……………. </w:t>
      </w:r>
      <w:r>
        <w:br/>
        <w:t xml:space="preserve">Camera di Commercio di ……………………………………. </w:t>
      </w:r>
      <w:r w:rsidR="00B359F4" w:rsidRPr="00B359F4">
        <w:rPr>
          <w:rFonts w:ascii="Verdana" w:hAnsi="Verdana" w:cs="Verdana"/>
          <w:kern w:val="0"/>
          <w:sz w:val="20"/>
          <w:lang w:eastAsia="it-IT"/>
        </w:rPr>
        <w:t>………………………………. per le seguenti attività:</w:t>
      </w:r>
    </w:p>
    <w:p w14:paraId="549E4711"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57193762"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7D6E8D21"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152925B9"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6698F210"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
    <w:p w14:paraId="148B3113"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3AE6508A"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lastRenderedPageBreak/>
        <w:t>Totale dipendenti………………</w:t>
      </w:r>
    </w:p>
    <w:p w14:paraId="30AC7F2C"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
    <w:p w14:paraId="649787EF" w14:textId="77777777" w:rsidR="00E43DBE" w:rsidRDefault="00E43DBE" w:rsidP="009928FC">
      <w:pPr>
        <w:pStyle w:val="Rientrocorpodeltesto21"/>
        <w:widowControl w:val="0"/>
        <w:spacing w:after="120"/>
      </w:pPr>
    </w:p>
    <w:p w14:paraId="2446CA92"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4AD60859" w14:textId="77777777" w:rsidR="00E43DBE" w:rsidRDefault="00E43DBE" w:rsidP="00E43DBE"/>
    <w:p w14:paraId="100B18D9"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14C5007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64B0BC6F" w14:textId="77777777" w:rsidR="00445107" w:rsidRDefault="00445107" w:rsidP="00445107">
      <w:pPr>
        <w:jc w:val="both"/>
      </w:pPr>
    </w:p>
    <w:p w14:paraId="6B39E648"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322E5EF" w14:textId="77777777" w:rsidTr="006A0489">
        <w:tc>
          <w:tcPr>
            <w:tcW w:w="4814" w:type="dxa"/>
            <w:gridSpan w:val="2"/>
          </w:tcPr>
          <w:p w14:paraId="274450F1"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02E1FFE7" w14:textId="77777777" w:rsidR="006D37EC" w:rsidRPr="006A0489" w:rsidRDefault="006D37EC" w:rsidP="006A0489">
            <w:pPr>
              <w:jc w:val="center"/>
              <w:rPr>
                <w:b/>
                <w:bCs/>
              </w:rPr>
            </w:pPr>
            <w:r w:rsidRPr="006A0489">
              <w:rPr>
                <w:b/>
                <w:bCs/>
              </w:rPr>
              <w:t>anno di iscrizione: ________</w:t>
            </w:r>
          </w:p>
        </w:tc>
      </w:tr>
      <w:tr w:rsidR="006D37EC" w14:paraId="77FA4347" w14:textId="77777777" w:rsidTr="006A0489">
        <w:tc>
          <w:tcPr>
            <w:tcW w:w="9628" w:type="dxa"/>
            <w:gridSpan w:val="4"/>
          </w:tcPr>
          <w:p w14:paraId="5CDBD153"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0A12325E" w14:textId="77777777" w:rsidTr="006A0489">
        <w:trPr>
          <w:trHeight w:val="562"/>
        </w:trPr>
        <w:tc>
          <w:tcPr>
            <w:tcW w:w="4814" w:type="dxa"/>
            <w:gridSpan w:val="2"/>
          </w:tcPr>
          <w:p w14:paraId="56F3EABC" w14:textId="77777777" w:rsidR="006D37EC" w:rsidRPr="006A0489" w:rsidRDefault="006D37EC" w:rsidP="006A0489">
            <w:pPr>
              <w:jc w:val="center"/>
              <w:rPr>
                <w:b/>
                <w:bCs/>
              </w:rPr>
            </w:pPr>
            <w:r w:rsidRPr="006A0489">
              <w:rPr>
                <w:b/>
                <w:bCs/>
              </w:rPr>
              <w:t>Cognome e nome</w:t>
            </w:r>
          </w:p>
        </w:tc>
        <w:tc>
          <w:tcPr>
            <w:tcW w:w="2407" w:type="dxa"/>
          </w:tcPr>
          <w:p w14:paraId="66811685" w14:textId="77777777" w:rsidR="006D37EC" w:rsidRPr="006A0489" w:rsidRDefault="006D37EC">
            <w:pPr>
              <w:rPr>
                <w:b/>
                <w:bCs/>
              </w:rPr>
            </w:pPr>
            <w:r w:rsidRPr="006A0489">
              <w:rPr>
                <w:b/>
                <w:bCs/>
              </w:rPr>
              <w:t xml:space="preserve">Codice fiscale </w:t>
            </w:r>
          </w:p>
        </w:tc>
        <w:tc>
          <w:tcPr>
            <w:tcW w:w="2407" w:type="dxa"/>
          </w:tcPr>
          <w:p w14:paraId="0149DF8F" w14:textId="77777777" w:rsidR="006D37EC" w:rsidRPr="006A0489" w:rsidRDefault="006D37EC">
            <w:pPr>
              <w:rPr>
                <w:b/>
                <w:bCs/>
              </w:rPr>
            </w:pPr>
            <w:r w:rsidRPr="006A0489">
              <w:rPr>
                <w:b/>
                <w:bCs/>
              </w:rPr>
              <w:t>Carica ricoperta</w:t>
            </w:r>
          </w:p>
        </w:tc>
      </w:tr>
      <w:tr w:rsidR="006D37EC" w14:paraId="6BF60C79" w14:textId="77777777" w:rsidTr="006A0489">
        <w:trPr>
          <w:trHeight w:val="542"/>
        </w:trPr>
        <w:tc>
          <w:tcPr>
            <w:tcW w:w="2407" w:type="dxa"/>
          </w:tcPr>
          <w:p w14:paraId="7722E337" w14:textId="77777777" w:rsidR="006D37EC" w:rsidRDefault="006D37EC"/>
        </w:tc>
        <w:tc>
          <w:tcPr>
            <w:tcW w:w="2407" w:type="dxa"/>
          </w:tcPr>
          <w:p w14:paraId="10739AA0" w14:textId="77777777" w:rsidR="006D37EC" w:rsidRDefault="006D37EC"/>
        </w:tc>
        <w:tc>
          <w:tcPr>
            <w:tcW w:w="2407" w:type="dxa"/>
          </w:tcPr>
          <w:p w14:paraId="3DFF9BB4" w14:textId="77777777" w:rsidR="006D37EC" w:rsidRDefault="006D37EC"/>
        </w:tc>
        <w:tc>
          <w:tcPr>
            <w:tcW w:w="2407" w:type="dxa"/>
          </w:tcPr>
          <w:p w14:paraId="12052F58" w14:textId="77777777" w:rsidR="006D37EC" w:rsidRDefault="006D37EC" w:rsidP="006A0489">
            <w:pPr>
              <w:jc w:val="center"/>
            </w:pPr>
            <w:r>
              <w:t>Titolare</w:t>
            </w:r>
          </w:p>
        </w:tc>
      </w:tr>
      <w:tr w:rsidR="006D37EC" w14:paraId="09FF6AC8" w14:textId="77777777" w:rsidTr="006A0489">
        <w:trPr>
          <w:trHeight w:val="563"/>
        </w:trPr>
        <w:tc>
          <w:tcPr>
            <w:tcW w:w="2407" w:type="dxa"/>
          </w:tcPr>
          <w:p w14:paraId="59495F10" w14:textId="77777777" w:rsidR="006D37EC" w:rsidRDefault="006D37EC"/>
        </w:tc>
        <w:tc>
          <w:tcPr>
            <w:tcW w:w="2407" w:type="dxa"/>
          </w:tcPr>
          <w:p w14:paraId="6ED0D23C" w14:textId="77777777" w:rsidR="006D37EC" w:rsidRDefault="006D37EC"/>
        </w:tc>
        <w:tc>
          <w:tcPr>
            <w:tcW w:w="2407" w:type="dxa"/>
          </w:tcPr>
          <w:p w14:paraId="5C1E3770" w14:textId="77777777" w:rsidR="006D37EC" w:rsidRDefault="006D37EC"/>
        </w:tc>
        <w:tc>
          <w:tcPr>
            <w:tcW w:w="2407" w:type="dxa"/>
          </w:tcPr>
          <w:p w14:paraId="0E41B668" w14:textId="77777777" w:rsidR="006D37EC" w:rsidRDefault="006D37EC" w:rsidP="006A0489">
            <w:pPr>
              <w:jc w:val="center"/>
            </w:pPr>
            <w:r>
              <w:t>Direttore Tecnico</w:t>
            </w:r>
          </w:p>
        </w:tc>
      </w:tr>
    </w:tbl>
    <w:p w14:paraId="26B03A92" w14:textId="77777777" w:rsidR="006D37EC" w:rsidRDefault="006D37EC" w:rsidP="006D37EC"/>
    <w:p w14:paraId="51C3CA8E"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A454DB5" w14:textId="77777777" w:rsidTr="006A0489">
        <w:tc>
          <w:tcPr>
            <w:tcW w:w="4814" w:type="dxa"/>
            <w:gridSpan w:val="2"/>
          </w:tcPr>
          <w:p w14:paraId="5F3E896B"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7D2AB3EC" w14:textId="77777777" w:rsidR="006D37EC" w:rsidRPr="006A0489" w:rsidRDefault="006D37EC" w:rsidP="006A0489">
            <w:pPr>
              <w:jc w:val="center"/>
              <w:rPr>
                <w:b/>
                <w:bCs/>
              </w:rPr>
            </w:pPr>
            <w:r w:rsidRPr="006A0489">
              <w:rPr>
                <w:b/>
                <w:bCs/>
              </w:rPr>
              <w:t>anno di iscrizione: ________</w:t>
            </w:r>
          </w:p>
        </w:tc>
      </w:tr>
      <w:tr w:rsidR="006D37EC" w14:paraId="77A4A313" w14:textId="77777777" w:rsidTr="006A0489">
        <w:tc>
          <w:tcPr>
            <w:tcW w:w="9628" w:type="dxa"/>
            <w:gridSpan w:val="4"/>
          </w:tcPr>
          <w:p w14:paraId="7FC30506" w14:textId="77777777" w:rsidR="006D37EC" w:rsidRPr="006A0489" w:rsidRDefault="006D37EC" w:rsidP="006A0489">
            <w:pPr>
              <w:jc w:val="center"/>
              <w:rPr>
                <w:b/>
                <w:bCs/>
              </w:rPr>
            </w:pPr>
            <w:r w:rsidRPr="006A0489">
              <w:rPr>
                <w:b/>
                <w:bCs/>
              </w:rPr>
              <w:t>il socio amministratore e il direttore tecnico sono i seguenti:</w:t>
            </w:r>
          </w:p>
        </w:tc>
      </w:tr>
      <w:tr w:rsidR="006D37EC" w14:paraId="4AD8F79A" w14:textId="77777777" w:rsidTr="006A0489">
        <w:trPr>
          <w:trHeight w:val="562"/>
        </w:trPr>
        <w:tc>
          <w:tcPr>
            <w:tcW w:w="4814" w:type="dxa"/>
            <w:gridSpan w:val="2"/>
          </w:tcPr>
          <w:p w14:paraId="0210FF53" w14:textId="77777777" w:rsidR="006D37EC" w:rsidRPr="006A0489" w:rsidRDefault="006D37EC" w:rsidP="006A0489">
            <w:pPr>
              <w:jc w:val="center"/>
              <w:rPr>
                <w:b/>
                <w:bCs/>
              </w:rPr>
            </w:pPr>
            <w:r w:rsidRPr="006A0489">
              <w:rPr>
                <w:b/>
                <w:bCs/>
              </w:rPr>
              <w:t>Cognome e nome</w:t>
            </w:r>
          </w:p>
        </w:tc>
        <w:tc>
          <w:tcPr>
            <w:tcW w:w="2407" w:type="dxa"/>
          </w:tcPr>
          <w:p w14:paraId="611FCA86" w14:textId="77777777" w:rsidR="006D37EC" w:rsidRPr="006A0489" w:rsidRDefault="006D37EC">
            <w:pPr>
              <w:rPr>
                <w:b/>
                <w:bCs/>
              </w:rPr>
            </w:pPr>
            <w:r w:rsidRPr="006A0489">
              <w:rPr>
                <w:b/>
                <w:bCs/>
              </w:rPr>
              <w:t xml:space="preserve">Codice fiscale </w:t>
            </w:r>
          </w:p>
        </w:tc>
        <w:tc>
          <w:tcPr>
            <w:tcW w:w="2407" w:type="dxa"/>
          </w:tcPr>
          <w:p w14:paraId="1BA95971" w14:textId="77777777" w:rsidR="006D37EC" w:rsidRPr="006A0489" w:rsidRDefault="006D37EC">
            <w:pPr>
              <w:rPr>
                <w:b/>
                <w:bCs/>
              </w:rPr>
            </w:pPr>
            <w:r w:rsidRPr="006A0489">
              <w:rPr>
                <w:b/>
                <w:bCs/>
              </w:rPr>
              <w:t>Carica ricoperta</w:t>
            </w:r>
          </w:p>
        </w:tc>
      </w:tr>
      <w:tr w:rsidR="006D37EC" w14:paraId="4CE1C00A" w14:textId="77777777" w:rsidTr="006A0489">
        <w:trPr>
          <w:trHeight w:val="542"/>
        </w:trPr>
        <w:tc>
          <w:tcPr>
            <w:tcW w:w="2407" w:type="dxa"/>
          </w:tcPr>
          <w:p w14:paraId="009FA797" w14:textId="77777777" w:rsidR="006D37EC" w:rsidRDefault="006D37EC"/>
        </w:tc>
        <w:tc>
          <w:tcPr>
            <w:tcW w:w="2407" w:type="dxa"/>
          </w:tcPr>
          <w:p w14:paraId="07ECFAC4" w14:textId="77777777" w:rsidR="006D37EC" w:rsidRDefault="006D37EC"/>
        </w:tc>
        <w:tc>
          <w:tcPr>
            <w:tcW w:w="2407" w:type="dxa"/>
          </w:tcPr>
          <w:p w14:paraId="295CD971" w14:textId="77777777" w:rsidR="006D37EC" w:rsidRDefault="006D37EC"/>
        </w:tc>
        <w:tc>
          <w:tcPr>
            <w:tcW w:w="2407" w:type="dxa"/>
          </w:tcPr>
          <w:p w14:paraId="6A0E97C8" w14:textId="77777777" w:rsidR="006D37EC" w:rsidRDefault="006D37EC" w:rsidP="006A0489">
            <w:pPr>
              <w:jc w:val="center"/>
            </w:pPr>
            <w:r>
              <w:t>Socio Amministratore</w:t>
            </w:r>
          </w:p>
        </w:tc>
      </w:tr>
      <w:tr w:rsidR="006D37EC" w14:paraId="7332F29B" w14:textId="77777777" w:rsidTr="006A0489">
        <w:trPr>
          <w:trHeight w:val="563"/>
        </w:trPr>
        <w:tc>
          <w:tcPr>
            <w:tcW w:w="2407" w:type="dxa"/>
          </w:tcPr>
          <w:p w14:paraId="0B9122D7" w14:textId="77777777" w:rsidR="006D37EC" w:rsidRDefault="006D37EC"/>
        </w:tc>
        <w:tc>
          <w:tcPr>
            <w:tcW w:w="2407" w:type="dxa"/>
          </w:tcPr>
          <w:p w14:paraId="59F25876" w14:textId="77777777" w:rsidR="006D37EC" w:rsidRDefault="006D37EC"/>
        </w:tc>
        <w:tc>
          <w:tcPr>
            <w:tcW w:w="2407" w:type="dxa"/>
          </w:tcPr>
          <w:p w14:paraId="41389636" w14:textId="77777777" w:rsidR="006D37EC" w:rsidRDefault="006D37EC"/>
        </w:tc>
        <w:tc>
          <w:tcPr>
            <w:tcW w:w="2407" w:type="dxa"/>
          </w:tcPr>
          <w:p w14:paraId="32E76C4F" w14:textId="77777777" w:rsidR="006D37EC" w:rsidRDefault="006D37EC" w:rsidP="006A0489">
            <w:pPr>
              <w:jc w:val="center"/>
            </w:pPr>
            <w:r>
              <w:t>Direttore Tecnico</w:t>
            </w:r>
          </w:p>
        </w:tc>
      </w:tr>
    </w:tbl>
    <w:p w14:paraId="04921155" w14:textId="77777777" w:rsidR="006D37EC" w:rsidRDefault="006D37EC" w:rsidP="006D37EC"/>
    <w:p w14:paraId="72AFA871"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24AF8421" w14:textId="77777777" w:rsidTr="006A0489">
        <w:tc>
          <w:tcPr>
            <w:tcW w:w="4814" w:type="dxa"/>
            <w:gridSpan w:val="2"/>
          </w:tcPr>
          <w:p w14:paraId="57DDEA97"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777D804A" w14:textId="77777777" w:rsidR="006D37EC" w:rsidRPr="006A0489" w:rsidRDefault="006D37EC" w:rsidP="006A0489">
            <w:pPr>
              <w:jc w:val="center"/>
              <w:rPr>
                <w:b/>
                <w:bCs/>
              </w:rPr>
            </w:pPr>
            <w:r w:rsidRPr="006A0489">
              <w:rPr>
                <w:b/>
                <w:bCs/>
              </w:rPr>
              <w:t>anno di iscrizione: ________</w:t>
            </w:r>
          </w:p>
        </w:tc>
      </w:tr>
      <w:tr w:rsidR="006D37EC" w14:paraId="7216848C" w14:textId="77777777" w:rsidTr="006A0489">
        <w:tc>
          <w:tcPr>
            <w:tcW w:w="9628" w:type="dxa"/>
            <w:gridSpan w:val="4"/>
          </w:tcPr>
          <w:p w14:paraId="7C6CB988"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5452526D" w14:textId="77777777" w:rsidTr="006A0489">
        <w:trPr>
          <w:trHeight w:val="562"/>
        </w:trPr>
        <w:tc>
          <w:tcPr>
            <w:tcW w:w="4814" w:type="dxa"/>
            <w:gridSpan w:val="2"/>
          </w:tcPr>
          <w:p w14:paraId="64E7EFA9" w14:textId="77777777" w:rsidR="006D37EC" w:rsidRPr="006A0489" w:rsidRDefault="006D37EC" w:rsidP="006A0489">
            <w:pPr>
              <w:jc w:val="center"/>
              <w:rPr>
                <w:b/>
                <w:bCs/>
              </w:rPr>
            </w:pPr>
            <w:r w:rsidRPr="006A0489">
              <w:rPr>
                <w:b/>
                <w:bCs/>
              </w:rPr>
              <w:t>Cognome e nome</w:t>
            </w:r>
          </w:p>
        </w:tc>
        <w:tc>
          <w:tcPr>
            <w:tcW w:w="2407" w:type="dxa"/>
          </w:tcPr>
          <w:p w14:paraId="30E20987" w14:textId="77777777" w:rsidR="006D37EC" w:rsidRPr="006A0489" w:rsidRDefault="006D37EC">
            <w:pPr>
              <w:rPr>
                <w:b/>
                <w:bCs/>
              </w:rPr>
            </w:pPr>
            <w:r w:rsidRPr="006A0489">
              <w:rPr>
                <w:b/>
                <w:bCs/>
              </w:rPr>
              <w:t xml:space="preserve">Codice fiscale </w:t>
            </w:r>
          </w:p>
        </w:tc>
        <w:tc>
          <w:tcPr>
            <w:tcW w:w="2407" w:type="dxa"/>
          </w:tcPr>
          <w:p w14:paraId="6A943F6E" w14:textId="77777777" w:rsidR="006D37EC" w:rsidRPr="006A0489" w:rsidRDefault="006D37EC">
            <w:pPr>
              <w:rPr>
                <w:b/>
                <w:bCs/>
              </w:rPr>
            </w:pPr>
            <w:r w:rsidRPr="006A0489">
              <w:rPr>
                <w:b/>
                <w:bCs/>
              </w:rPr>
              <w:t>Carica ricoperta</w:t>
            </w:r>
          </w:p>
        </w:tc>
      </w:tr>
      <w:tr w:rsidR="006D37EC" w14:paraId="1E6DC28E" w14:textId="77777777" w:rsidTr="006A0489">
        <w:trPr>
          <w:trHeight w:val="542"/>
        </w:trPr>
        <w:tc>
          <w:tcPr>
            <w:tcW w:w="2407" w:type="dxa"/>
          </w:tcPr>
          <w:p w14:paraId="7530F5EA" w14:textId="77777777" w:rsidR="006D37EC" w:rsidRDefault="006D37EC"/>
        </w:tc>
        <w:tc>
          <w:tcPr>
            <w:tcW w:w="2407" w:type="dxa"/>
          </w:tcPr>
          <w:p w14:paraId="7256F56F" w14:textId="77777777" w:rsidR="006D37EC" w:rsidRDefault="006D37EC"/>
        </w:tc>
        <w:tc>
          <w:tcPr>
            <w:tcW w:w="2407" w:type="dxa"/>
          </w:tcPr>
          <w:p w14:paraId="0D12A507" w14:textId="77777777" w:rsidR="006D37EC" w:rsidRDefault="006D37EC"/>
        </w:tc>
        <w:tc>
          <w:tcPr>
            <w:tcW w:w="2407" w:type="dxa"/>
          </w:tcPr>
          <w:p w14:paraId="1F51C135" w14:textId="77777777" w:rsidR="006D37EC" w:rsidRDefault="006D37EC" w:rsidP="006A0489">
            <w:pPr>
              <w:jc w:val="center"/>
            </w:pPr>
            <w:r>
              <w:t>Socio Amministratore</w:t>
            </w:r>
          </w:p>
        </w:tc>
      </w:tr>
      <w:tr w:rsidR="006D37EC" w14:paraId="67BC8318" w14:textId="77777777" w:rsidTr="006A0489">
        <w:trPr>
          <w:trHeight w:val="563"/>
        </w:trPr>
        <w:tc>
          <w:tcPr>
            <w:tcW w:w="2407" w:type="dxa"/>
          </w:tcPr>
          <w:p w14:paraId="73CD932E" w14:textId="77777777" w:rsidR="006D37EC" w:rsidRDefault="006D37EC"/>
        </w:tc>
        <w:tc>
          <w:tcPr>
            <w:tcW w:w="2407" w:type="dxa"/>
          </w:tcPr>
          <w:p w14:paraId="3094447F" w14:textId="77777777" w:rsidR="006D37EC" w:rsidRDefault="006D37EC"/>
        </w:tc>
        <w:tc>
          <w:tcPr>
            <w:tcW w:w="2407" w:type="dxa"/>
          </w:tcPr>
          <w:p w14:paraId="43148E7C" w14:textId="77777777" w:rsidR="006D37EC" w:rsidRDefault="006D37EC"/>
        </w:tc>
        <w:tc>
          <w:tcPr>
            <w:tcW w:w="2407" w:type="dxa"/>
          </w:tcPr>
          <w:p w14:paraId="06AAF66E" w14:textId="77777777" w:rsidR="006D37EC" w:rsidRDefault="006D37EC" w:rsidP="006A0489">
            <w:pPr>
              <w:jc w:val="center"/>
            </w:pPr>
            <w:r>
              <w:t>Direttore Tecnico</w:t>
            </w:r>
          </w:p>
        </w:tc>
      </w:tr>
    </w:tbl>
    <w:p w14:paraId="45FE2535" w14:textId="77777777" w:rsidR="006D37EC" w:rsidRDefault="006D37EC" w:rsidP="006D37EC"/>
    <w:p w14:paraId="41E634E6"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9C9149A" w14:textId="77777777" w:rsidTr="006A0489">
        <w:tc>
          <w:tcPr>
            <w:tcW w:w="4814" w:type="dxa"/>
            <w:gridSpan w:val="2"/>
          </w:tcPr>
          <w:p w14:paraId="378842CF"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0177BE38" w14:textId="77777777" w:rsidR="006D37EC" w:rsidRPr="006A0489" w:rsidRDefault="006D37EC" w:rsidP="006A0489">
            <w:pPr>
              <w:jc w:val="center"/>
              <w:rPr>
                <w:b/>
                <w:bCs/>
              </w:rPr>
            </w:pPr>
            <w:r w:rsidRPr="006A0489">
              <w:rPr>
                <w:b/>
                <w:bCs/>
              </w:rPr>
              <w:t>anno di iscrizione: ________</w:t>
            </w:r>
          </w:p>
        </w:tc>
      </w:tr>
      <w:tr w:rsidR="006D37EC" w14:paraId="3D9A2BAB" w14:textId="77777777" w:rsidTr="006A0489">
        <w:tc>
          <w:tcPr>
            <w:tcW w:w="9628" w:type="dxa"/>
            <w:gridSpan w:val="4"/>
          </w:tcPr>
          <w:p w14:paraId="622842DE" w14:textId="77777777" w:rsidR="006D37EC" w:rsidRPr="006A0489" w:rsidRDefault="006D37EC" w:rsidP="006A0489">
            <w:pPr>
              <w:jc w:val="center"/>
              <w:rPr>
                <w:b/>
                <w:bCs/>
              </w:rPr>
            </w:pPr>
            <w:r w:rsidRPr="006A0489">
              <w:rPr>
                <w:b/>
                <w:bCs/>
              </w:rPr>
              <w:t>Durata della società:</w:t>
            </w:r>
          </w:p>
        </w:tc>
      </w:tr>
      <w:tr w:rsidR="006D37EC" w14:paraId="7492F406" w14:textId="77777777" w:rsidTr="006A0489">
        <w:tc>
          <w:tcPr>
            <w:tcW w:w="9628" w:type="dxa"/>
            <w:gridSpan w:val="4"/>
          </w:tcPr>
          <w:p w14:paraId="5E8A23F9" w14:textId="77777777" w:rsidR="006D37EC" w:rsidRPr="00415DBE" w:rsidRDefault="006D37EC" w:rsidP="006A0489">
            <w:pPr>
              <w:spacing w:after="160" w:line="259" w:lineRule="auto"/>
              <w:jc w:val="both"/>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w:t>
            </w:r>
            <w:r>
              <w:lastRenderedPageBreak/>
              <w:t>qualunque sia la forma giuridica dell’operatore economico, il socio unico, l’eventuale amministratore di fatto ai sensi dell’articolo 2639 del Codice Civile</w:t>
            </w:r>
            <w:r w:rsidR="00133037">
              <w:t xml:space="preserve"> </w:t>
            </w:r>
            <w:r>
              <w:t>sono i seguenti soggetti:</w:t>
            </w:r>
          </w:p>
        </w:tc>
      </w:tr>
      <w:tr w:rsidR="006D37EC" w14:paraId="4D7623FE" w14:textId="77777777" w:rsidTr="006A0489">
        <w:trPr>
          <w:trHeight w:val="562"/>
        </w:trPr>
        <w:tc>
          <w:tcPr>
            <w:tcW w:w="4814" w:type="dxa"/>
            <w:gridSpan w:val="2"/>
          </w:tcPr>
          <w:p w14:paraId="44A891F3" w14:textId="77777777" w:rsidR="006D37EC" w:rsidRPr="006A0489" w:rsidRDefault="006D37EC" w:rsidP="006A0489">
            <w:pPr>
              <w:jc w:val="center"/>
              <w:rPr>
                <w:b/>
                <w:bCs/>
              </w:rPr>
            </w:pPr>
            <w:r w:rsidRPr="006A0489">
              <w:rPr>
                <w:b/>
                <w:bCs/>
              </w:rPr>
              <w:lastRenderedPageBreak/>
              <w:t>Cognome e nome</w:t>
            </w:r>
          </w:p>
        </w:tc>
        <w:tc>
          <w:tcPr>
            <w:tcW w:w="2407" w:type="dxa"/>
          </w:tcPr>
          <w:p w14:paraId="11F3F637" w14:textId="77777777" w:rsidR="006D37EC" w:rsidRPr="006A0489" w:rsidRDefault="006D37EC">
            <w:pPr>
              <w:rPr>
                <w:b/>
                <w:bCs/>
              </w:rPr>
            </w:pPr>
            <w:r w:rsidRPr="006A0489">
              <w:rPr>
                <w:b/>
                <w:bCs/>
              </w:rPr>
              <w:t xml:space="preserve">Codice fiscale </w:t>
            </w:r>
          </w:p>
        </w:tc>
        <w:tc>
          <w:tcPr>
            <w:tcW w:w="2407" w:type="dxa"/>
          </w:tcPr>
          <w:p w14:paraId="573954C6" w14:textId="77777777" w:rsidR="006D37EC" w:rsidRPr="006A0489" w:rsidRDefault="006D37EC">
            <w:pPr>
              <w:rPr>
                <w:b/>
                <w:bCs/>
              </w:rPr>
            </w:pPr>
            <w:r w:rsidRPr="006A0489">
              <w:rPr>
                <w:b/>
                <w:bCs/>
              </w:rPr>
              <w:t>Carica ricoperta</w:t>
            </w:r>
          </w:p>
        </w:tc>
      </w:tr>
      <w:tr w:rsidR="006D37EC" w14:paraId="678525A3" w14:textId="77777777" w:rsidTr="006A0489">
        <w:trPr>
          <w:trHeight w:val="542"/>
        </w:trPr>
        <w:tc>
          <w:tcPr>
            <w:tcW w:w="2407" w:type="dxa"/>
          </w:tcPr>
          <w:p w14:paraId="484FAEF9" w14:textId="77777777" w:rsidR="006D37EC" w:rsidRDefault="006D37EC"/>
        </w:tc>
        <w:tc>
          <w:tcPr>
            <w:tcW w:w="2407" w:type="dxa"/>
          </w:tcPr>
          <w:p w14:paraId="33F86F48" w14:textId="77777777" w:rsidR="006D37EC" w:rsidRDefault="006D37EC"/>
        </w:tc>
        <w:tc>
          <w:tcPr>
            <w:tcW w:w="2407" w:type="dxa"/>
          </w:tcPr>
          <w:p w14:paraId="5CD1FB6A" w14:textId="77777777" w:rsidR="006D37EC" w:rsidRDefault="006D37EC"/>
        </w:tc>
        <w:tc>
          <w:tcPr>
            <w:tcW w:w="2407" w:type="dxa"/>
          </w:tcPr>
          <w:p w14:paraId="7EA6FEAD" w14:textId="77777777" w:rsidR="006D37EC" w:rsidRDefault="006D37EC" w:rsidP="006A0489">
            <w:pPr>
              <w:jc w:val="center"/>
            </w:pPr>
          </w:p>
        </w:tc>
      </w:tr>
      <w:tr w:rsidR="006D37EC" w14:paraId="420BCF92" w14:textId="77777777" w:rsidTr="006A0489">
        <w:trPr>
          <w:trHeight w:val="563"/>
        </w:trPr>
        <w:tc>
          <w:tcPr>
            <w:tcW w:w="2407" w:type="dxa"/>
          </w:tcPr>
          <w:p w14:paraId="7A01C28A" w14:textId="77777777" w:rsidR="006D37EC" w:rsidRDefault="006D37EC"/>
        </w:tc>
        <w:tc>
          <w:tcPr>
            <w:tcW w:w="2407" w:type="dxa"/>
          </w:tcPr>
          <w:p w14:paraId="309130A7" w14:textId="77777777" w:rsidR="006D37EC" w:rsidRDefault="006D37EC"/>
        </w:tc>
        <w:tc>
          <w:tcPr>
            <w:tcW w:w="2407" w:type="dxa"/>
          </w:tcPr>
          <w:p w14:paraId="4D044EB5" w14:textId="77777777" w:rsidR="006D37EC" w:rsidRDefault="006D37EC"/>
        </w:tc>
        <w:tc>
          <w:tcPr>
            <w:tcW w:w="2407" w:type="dxa"/>
          </w:tcPr>
          <w:p w14:paraId="394C6001" w14:textId="77777777" w:rsidR="006D37EC" w:rsidRDefault="006D37EC" w:rsidP="006A0489">
            <w:pPr>
              <w:jc w:val="center"/>
            </w:pPr>
          </w:p>
        </w:tc>
      </w:tr>
    </w:tbl>
    <w:p w14:paraId="5A26D946" w14:textId="77777777" w:rsidR="006D37EC" w:rsidRDefault="006D37EC" w:rsidP="006D37EC"/>
    <w:p w14:paraId="1F6A25FA" w14:textId="77777777" w:rsidR="006D37EC" w:rsidRDefault="006D37EC" w:rsidP="006D37EC"/>
    <w:p w14:paraId="463FAF9A"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1440813D" w14:textId="77777777" w:rsidR="006D37EC" w:rsidRDefault="006D37EC" w:rsidP="009928FC">
      <w:pPr>
        <w:pStyle w:val="Rientrocorpodeltesto21"/>
        <w:widowControl w:val="0"/>
        <w:spacing w:after="120"/>
        <w:rPr>
          <w:rFonts w:ascii="Times New Roman" w:hAnsi="Times New Roman" w:cs="Times New Roman"/>
        </w:rPr>
      </w:pPr>
    </w:p>
    <w:p w14:paraId="09AAAFEB" w14:textId="77777777" w:rsidR="00975195" w:rsidRDefault="00CF2BD3" w:rsidP="00975195">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 xml:space="preserve">e) </w:t>
      </w:r>
      <w:r w:rsidR="00415DBE">
        <w:rPr>
          <w:rFonts w:ascii="Times New Roman" w:hAnsi="Times New Roman" w:cs="Times New Roman"/>
        </w:rPr>
        <w:t>d</w:t>
      </w:r>
      <w:r w:rsidR="00975195" w:rsidRPr="00975195">
        <w:rPr>
          <w:rFonts w:ascii="Times New Roman" w:hAnsi="Times New Roman" w:cs="Times New Roman"/>
        </w:rPr>
        <w:t xml:space="preserve">i essere </w:t>
      </w:r>
      <w:r w:rsidR="00975195" w:rsidRPr="00975195">
        <w:rPr>
          <w:rFonts w:ascii="Times New Roman" w:hAnsi="Times New Roman" w:cs="Times New Roman"/>
          <w:b/>
          <w:bCs/>
        </w:rPr>
        <w:t>in possesso del tesserino di idoneità all’utilizzo dei boschi</w:t>
      </w:r>
      <w:r w:rsidR="00975195" w:rsidRPr="00975195">
        <w:rPr>
          <w:rFonts w:ascii="Times New Roman" w:hAnsi="Times New Roman" w:cs="Times New Roman"/>
        </w:rPr>
        <w:t xml:space="preserve"> conto terzi o documento equipollente ai sensi dell’art.9 della L.R. 28/01 e relative norme regolamentari di cui al R.R. 7/2002 </w:t>
      </w:r>
      <w:r w:rsidR="00975195">
        <w:rPr>
          <w:rFonts w:ascii="Times New Roman" w:hAnsi="Times New Roman" w:cs="Times New Roman"/>
        </w:rPr>
        <w:t xml:space="preserve"> e smi </w:t>
      </w:r>
      <w:r w:rsidR="00975195" w:rsidRPr="00975195">
        <w:rPr>
          <w:rFonts w:ascii="Times New Roman" w:hAnsi="Times New Roman" w:cs="Times New Roman"/>
        </w:rPr>
        <w:t xml:space="preserve"> nella fascia di idoneità riferita alla superficie totale di taglio del lotto per il quale si presta offerta (art. 9 della L.R. n. 28/01</w:t>
      </w:r>
      <w:r w:rsidR="00975195">
        <w:rPr>
          <w:rFonts w:ascii="Times New Roman" w:hAnsi="Times New Roman" w:cs="Times New Roman"/>
        </w:rPr>
        <w:t xml:space="preserve"> rilasciato da:</w:t>
      </w:r>
    </w:p>
    <w:p w14:paraId="742B8B08" w14:textId="77777777" w:rsidR="00975195" w:rsidRPr="00975195" w:rsidRDefault="00975195" w:rsidP="00975195">
      <w:pPr>
        <w:pStyle w:val="Rientrocorpodeltesto21"/>
        <w:widowControl w:val="0"/>
        <w:tabs>
          <w:tab w:val="clear" w:pos="384"/>
        </w:tabs>
        <w:spacing w:after="120"/>
        <w:ind w:left="0"/>
        <w:rPr>
          <w:rFonts w:ascii="Times New Roman" w:hAnsi="Times New Roman" w:cs="Times New Roman"/>
        </w:rPr>
      </w:pPr>
      <w:r w:rsidRPr="00975195">
        <w:rPr>
          <w:rFonts w:ascii="Times New Roman" w:hAnsi="Times New Roman" w:cs="Times New Roman"/>
        </w:rPr>
        <w:t>_________________________________________________________________________</w:t>
      </w:r>
    </w:p>
    <w:p w14:paraId="4581A8BE" w14:textId="77777777" w:rsidR="00975195" w:rsidRDefault="00975195" w:rsidP="00975195">
      <w:pPr>
        <w:suppressAutoHyphens w:val="0"/>
        <w:ind w:left="708"/>
        <w:rPr>
          <w:kern w:val="0"/>
          <w:sz w:val="16"/>
          <w:szCs w:val="16"/>
          <w:lang w:eastAsia="it-IT"/>
        </w:rPr>
      </w:pPr>
    </w:p>
    <w:p w14:paraId="1A335E29" w14:textId="77777777" w:rsidR="00975195" w:rsidRDefault="00975195" w:rsidP="00975195">
      <w:pPr>
        <w:suppressAutoHyphens w:val="0"/>
        <w:ind w:left="708"/>
        <w:rPr>
          <w:kern w:val="0"/>
          <w:sz w:val="16"/>
          <w:szCs w:val="16"/>
          <w:lang w:eastAsia="it-IT"/>
        </w:rPr>
      </w:pPr>
    </w:p>
    <w:p w14:paraId="3FB01C44" w14:textId="77777777" w:rsidR="00975195" w:rsidRDefault="00975195" w:rsidP="00975195">
      <w:pPr>
        <w:suppressAutoHyphens w:val="0"/>
        <w:ind w:left="708"/>
        <w:rPr>
          <w:kern w:val="0"/>
          <w:sz w:val="16"/>
          <w:szCs w:val="16"/>
          <w:lang w:eastAsia="it-IT"/>
        </w:rPr>
      </w:pPr>
    </w:p>
    <w:p w14:paraId="62394095" w14:textId="77777777" w:rsidR="00975195" w:rsidRDefault="00975195" w:rsidP="00975195">
      <w:pPr>
        <w:suppressAutoHyphens w:val="0"/>
        <w:ind w:left="708"/>
        <w:rPr>
          <w:kern w:val="0"/>
          <w:sz w:val="16"/>
          <w:szCs w:val="16"/>
          <w:lang w:eastAsia="it-IT"/>
        </w:rPr>
      </w:pPr>
    </w:p>
    <w:p w14:paraId="496F72D7" w14:textId="77777777" w:rsidR="00975195" w:rsidRDefault="00975195" w:rsidP="00975195">
      <w:pPr>
        <w:suppressAutoHyphens w:val="0"/>
        <w:ind w:left="708"/>
        <w:rPr>
          <w:kern w:val="0"/>
          <w:sz w:val="16"/>
          <w:szCs w:val="16"/>
          <w:lang w:eastAsia="it-IT"/>
        </w:rPr>
      </w:pPr>
    </w:p>
    <w:p w14:paraId="53956C5C" w14:textId="77777777" w:rsidR="00975195" w:rsidRPr="00975195" w:rsidRDefault="00975195" w:rsidP="00975195">
      <w:pPr>
        <w:suppressAutoHyphens w:val="0"/>
        <w:ind w:left="708"/>
        <w:rPr>
          <w:kern w:val="0"/>
          <w:sz w:val="16"/>
          <w:szCs w:val="16"/>
          <w:lang w:eastAsia="it-IT"/>
        </w:rPr>
      </w:pPr>
    </w:p>
    <w:p w14:paraId="266ADF7D" w14:textId="77777777" w:rsidR="006E0801" w:rsidRDefault="006E0801" w:rsidP="006E0801"/>
    <w:p w14:paraId="6D0C7E9F"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13628D28"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6CDE084" w14:textId="77777777" w:rsidR="006E0801" w:rsidRDefault="006E0801" w:rsidP="006E0801">
      <w:r>
        <w:t xml:space="preserve">In ordine ai requisiti di cui all’art. 94 del d.lgs. 36/2023 </w:t>
      </w:r>
    </w:p>
    <w:p w14:paraId="632B0F81" w14:textId="77777777" w:rsidR="006E0801" w:rsidRDefault="006E0801" w:rsidP="006E0801"/>
    <w:p w14:paraId="05FEA2C1" w14:textId="77777777" w:rsidR="006E0801" w:rsidRPr="00BC6569" w:rsidRDefault="006E0801" w:rsidP="006E0801">
      <w:pPr>
        <w:jc w:val="center"/>
        <w:rPr>
          <w:b/>
          <w:bCs/>
        </w:rPr>
      </w:pPr>
      <w:r w:rsidRPr="00BC6569">
        <w:rPr>
          <w:b/>
          <w:bCs/>
        </w:rPr>
        <w:t>DICHIARA</w:t>
      </w:r>
    </w:p>
    <w:p w14:paraId="14B68641" w14:textId="77777777" w:rsidR="006E0801" w:rsidRDefault="006E0801" w:rsidP="006E0801"/>
    <w:p w14:paraId="394931AC" w14:textId="77777777" w:rsidR="006E0801" w:rsidRDefault="00CF2BD3" w:rsidP="006E0801">
      <w:pPr>
        <w:jc w:val="both"/>
      </w:pPr>
      <w:r>
        <w:t xml:space="preserve">f) </w:t>
      </w:r>
      <w:r w:rsidR="006E0801">
        <w:t xml:space="preserve">che, con riferimento al sottoscritto dichiarante, ai soggetti indicati al comma 3 dell’art. 94 del D.Lgs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480366F4" w14:textId="77777777" w:rsidR="006E0801" w:rsidRDefault="006E0801" w:rsidP="006E0801"/>
    <w:p w14:paraId="459185D1"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w:t>
      </w:r>
      <w:r w:rsidR="006E0801">
        <w:lastRenderedPageBreak/>
        <w:t>dell’aggiudicazione, l’impresa sia stata ammessa al controllo giudiziario ai sensi dell’articolo 34-bis del medesimo codice;</w:t>
      </w:r>
    </w:p>
    <w:p w14:paraId="7AC78155" w14:textId="77777777" w:rsidR="006E0801" w:rsidRDefault="006E0801" w:rsidP="006E0801"/>
    <w:p w14:paraId="52B994FC"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3495722C" w14:textId="77777777" w:rsidR="006E0801" w:rsidRDefault="006E0801" w:rsidP="006E0801"/>
    <w:p w14:paraId="6449C7AA"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7D7DC21C" w14:textId="77777777" w:rsidR="00B24BE2" w:rsidRDefault="00B24BE2" w:rsidP="006E0801">
      <w:pPr>
        <w:jc w:val="both"/>
      </w:pPr>
    </w:p>
    <w:p w14:paraId="5C8CA7F4" w14:textId="77777777" w:rsidR="00B24BE2" w:rsidRDefault="00B24BE2" w:rsidP="006E0801">
      <w:pPr>
        <w:jc w:val="both"/>
      </w:pPr>
    </w:p>
    <w:p w14:paraId="1B14182E"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6CF05CB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5C211D83" w14:textId="77777777" w:rsidR="006E0801" w:rsidRDefault="006E0801" w:rsidP="006E0801">
      <w:r>
        <w:t xml:space="preserve">In ordine ai requisiti di cui all’art. 95 del d.lgs. 36/2023, </w:t>
      </w:r>
    </w:p>
    <w:p w14:paraId="7D760660" w14:textId="77777777" w:rsidR="006E0801" w:rsidRDefault="006E0801" w:rsidP="006E0801"/>
    <w:p w14:paraId="33DF7E45" w14:textId="77777777" w:rsidR="006E0801" w:rsidRPr="00000761" w:rsidRDefault="006E0801" w:rsidP="006E0801">
      <w:pPr>
        <w:jc w:val="center"/>
        <w:rPr>
          <w:b/>
          <w:bCs/>
        </w:rPr>
      </w:pPr>
      <w:r w:rsidRPr="00000761">
        <w:rPr>
          <w:b/>
          <w:bCs/>
        </w:rPr>
        <w:t>DICHIARA</w:t>
      </w:r>
    </w:p>
    <w:p w14:paraId="1FFBFE67" w14:textId="77777777" w:rsidR="006E0801" w:rsidRDefault="006E0801" w:rsidP="006E0801">
      <w:pPr>
        <w:jc w:val="both"/>
      </w:pPr>
    </w:p>
    <w:p w14:paraId="215B6706"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4A8C0E19" w14:textId="77777777" w:rsidR="006E0801" w:rsidRDefault="006E0801" w:rsidP="006E0801"/>
    <w:p w14:paraId="7A05A268"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45345B01" w14:textId="77777777" w:rsidR="00B24BE2" w:rsidRDefault="00B24BE2" w:rsidP="006E0801">
      <w:pPr>
        <w:jc w:val="both"/>
      </w:pPr>
    </w:p>
    <w:p w14:paraId="04940C82" w14:textId="77777777" w:rsidR="00B24BE2" w:rsidRDefault="00B24BE2" w:rsidP="006E0801">
      <w:pPr>
        <w:jc w:val="both"/>
      </w:pPr>
    </w:p>
    <w:p w14:paraId="3EB09438"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Self-Cleaning</w:t>
      </w:r>
    </w:p>
    <w:p w14:paraId="1732FCA4"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1A12E052" w14:textId="77777777" w:rsidR="006E0801" w:rsidRDefault="006E0801" w:rsidP="006E0801">
      <w:r>
        <w:t xml:space="preserve">In ordine alle misure di cui all’art. 96, comma 6, del d.lgs. 36/2023, </w:t>
      </w:r>
    </w:p>
    <w:p w14:paraId="61345ADE" w14:textId="77777777" w:rsidR="006E0801" w:rsidRDefault="006E0801" w:rsidP="006E0801"/>
    <w:p w14:paraId="308ECF84" w14:textId="77777777" w:rsidR="006E0801" w:rsidRPr="00000761" w:rsidRDefault="006E0801" w:rsidP="006E0801">
      <w:pPr>
        <w:jc w:val="center"/>
        <w:rPr>
          <w:b/>
          <w:bCs/>
        </w:rPr>
      </w:pPr>
      <w:r w:rsidRPr="00000761">
        <w:rPr>
          <w:b/>
          <w:bCs/>
        </w:rPr>
        <w:t>DICHIARA</w:t>
      </w:r>
    </w:p>
    <w:p w14:paraId="71BBBEC3" w14:textId="77777777" w:rsidR="006E0801" w:rsidRDefault="006E0801" w:rsidP="006E0801"/>
    <w:p w14:paraId="4A922770" w14:textId="77777777" w:rsidR="006E0801" w:rsidRPr="006E0801" w:rsidRDefault="006E0801" w:rsidP="006E0801">
      <w:r w:rsidRPr="006E0801">
        <w:rPr>
          <w:i/>
          <w:iCs/>
        </w:rPr>
        <w:t>(</w:t>
      </w:r>
      <w:r w:rsidR="00610218">
        <w:rPr>
          <w:i/>
          <w:iCs/>
        </w:rPr>
        <w:t>da compilare solo se ipotesi ricorrente</w:t>
      </w:r>
      <w:r w:rsidRPr="006E0801">
        <w:t xml:space="preserve">) </w:t>
      </w:r>
    </w:p>
    <w:p w14:paraId="63FFE367" w14:textId="77777777" w:rsidR="006E0801" w:rsidRPr="006E0801" w:rsidRDefault="006E0801" w:rsidP="006E0801"/>
    <w:p w14:paraId="6AC3DFF3"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77735EF1" w14:textId="77777777" w:rsidR="006E0801" w:rsidRDefault="006E0801" w:rsidP="006E0801"/>
    <w:p w14:paraId="200E3272"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self-cleaning ______________________________________________________ </w:t>
      </w:r>
    </w:p>
    <w:p w14:paraId="5BB212A8" w14:textId="77777777" w:rsidR="006E0801" w:rsidRPr="00000761" w:rsidRDefault="006E0801" w:rsidP="006A35ED">
      <w:pPr>
        <w:jc w:val="both"/>
        <w:rPr>
          <w:sz w:val="20"/>
        </w:rPr>
      </w:pPr>
      <w:r w:rsidRPr="00000761">
        <w:rPr>
          <w:sz w:val="20"/>
        </w:rPr>
        <w:lastRenderedPageBreak/>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5982AFAA" w14:textId="77777777" w:rsidR="006E0801" w:rsidRPr="00B24BE2" w:rsidRDefault="006E0801" w:rsidP="006E0801">
      <w:pPr>
        <w:jc w:val="center"/>
        <w:rPr>
          <w:i/>
          <w:iCs/>
        </w:rPr>
      </w:pPr>
      <w:r w:rsidRPr="00B24BE2">
        <w:rPr>
          <w:i/>
          <w:iCs/>
        </w:rPr>
        <w:t>oppure</w:t>
      </w:r>
    </w:p>
    <w:p w14:paraId="0599F789" w14:textId="77777777" w:rsidR="006E0801" w:rsidRDefault="006E0801" w:rsidP="006E0801"/>
    <w:p w14:paraId="7EB9F006"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3E3A0B4B" w14:textId="77777777" w:rsidR="00610218" w:rsidRDefault="00610218" w:rsidP="006E0801"/>
    <w:p w14:paraId="53D0127D" w14:textId="77777777" w:rsidR="007A0F77" w:rsidRDefault="007A0F77" w:rsidP="006E0801"/>
    <w:p w14:paraId="706221DE"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7FBA4764" w14:textId="77777777" w:rsidR="00CF2BD3" w:rsidRDefault="00CF2BD3" w:rsidP="006E0801">
      <w:pPr>
        <w:jc w:val="center"/>
        <w:rPr>
          <w:b/>
          <w:bCs/>
        </w:rPr>
      </w:pPr>
    </w:p>
    <w:p w14:paraId="2851D060" w14:textId="77777777" w:rsidR="006E0801" w:rsidRPr="00000761" w:rsidRDefault="006E0801" w:rsidP="006E0801">
      <w:pPr>
        <w:jc w:val="center"/>
        <w:rPr>
          <w:b/>
          <w:bCs/>
        </w:rPr>
      </w:pPr>
      <w:r w:rsidRPr="00000761">
        <w:rPr>
          <w:b/>
          <w:bCs/>
        </w:rPr>
        <w:t>DICHIARA</w:t>
      </w:r>
    </w:p>
    <w:p w14:paraId="65B3AEE4" w14:textId="77777777" w:rsidR="006E0801" w:rsidRDefault="006E0801" w:rsidP="006E0801"/>
    <w:p w14:paraId="39494DA0"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4C33C313"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78CF8278"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4BCD3C3D"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1B8CD9BD"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0589D884" w14:textId="77777777" w:rsidR="006E0801" w:rsidRDefault="006E0801" w:rsidP="00F9728A">
      <w:pPr>
        <w:ind w:left="426" w:hanging="426"/>
        <w:jc w:val="both"/>
      </w:pPr>
    </w:p>
    <w:p w14:paraId="144403EB"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1056F82F"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737BE42F"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72EDD95B" w14:textId="77777777" w:rsidR="00B359F4" w:rsidRDefault="00770C04" w:rsidP="00B359F4">
      <w:pPr>
        <w:widowControl w:val="0"/>
        <w:spacing w:line="320" w:lineRule="exact"/>
        <w:ind w:left="397" w:hanging="397"/>
        <w:jc w:val="both"/>
      </w:pPr>
      <w:r>
        <w:t>bb</w:t>
      </w:r>
      <w:r w:rsidR="0000476D">
        <w:t xml:space="preserve">) </w:t>
      </w:r>
      <w:r w:rsidR="009928FC">
        <w:t>di essere informato, ai sensi e per gli effetti di cui all’articolo 13 del D.Lgs. 196/03, che i dati personali raccolti saranno trattati, anche con strumenti informatici, esclusivamente nell’ambito del procedimento per il quale la presente dichiarazione viene resa;</w:t>
      </w:r>
    </w:p>
    <w:p w14:paraId="29B862AF"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 xml:space="preserve">che l'impresa ha tenuto conto, in sede di preparazione dell'offerta, degli obblighi in materia di sicurezza, di condizioni di lavoro, di previdenza e di assistenza a favore dei lavoratori </w:t>
      </w:r>
      <w:r w:rsidR="009928FC">
        <w:rPr>
          <w:bCs/>
        </w:rPr>
        <w:lastRenderedPageBreak/>
        <w:t>dipendenti in vigore nel luogo dove deve essere eseguito il servizio;</w:t>
      </w:r>
    </w:p>
    <w:p w14:paraId="21AE9956" w14:textId="77777777" w:rsidR="009928FC" w:rsidRDefault="00F9744F" w:rsidP="009928FC">
      <w:pPr>
        <w:widowControl w:val="0"/>
        <w:spacing w:before="120"/>
        <w:ind w:left="284" w:hanging="284"/>
        <w:jc w:val="both"/>
      </w:pPr>
      <w:r>
        <w:t>dd</w:t>
      </w:r>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423D2FD7" w14:textId="77777777" w:rsidR="00334C6D" w:rsidRDefault="00334C6D" w:rsidP="00334C6D">
      <w:pPr>
        <w:adjustRightInd w:val="0"/>
        <w:jc w:val="both"/>
        <w:rPr>
          <w:rFonts w:ascii="Arial" w:hAnsi="Arial" w:cs="Arial"/>
          <w:iCs/>
          <w:sz w:val="22"/>
          <w:szCs w:val="22"/>
        </w:rPr>
      </w:pPr>
    </w:p>
    <w:p w14:paraId="40611C67"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688B7854"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49941159" w14:textId="77777777" w:rsidR="009928FC" w:rsidRDefault="009928FC" w:rsidP="009928FC">
      <w:pPr>
        <w:pStyle w:val="Corpotesto"/>
        <w:widowControl w:val="0"/>
        <w:spacing w:before="100"/>
        <w:jc w:val="center"/>
        <w:rPr>
          <w:rFonts w:ascii="Times New Roman" w:hAnsi="Times New Roman" w:cs="Times New Roman"/>
          <w:bCs/>
          <w:sz w:val="24"/>
        </w:rPr>
      </w:pPr>
    </w:p>
    <w:p w14:paraId="506A4D3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1920EE35" w14:textId="77777777" w:rsidR="00B24BE2" w:rsidRDefault="00B24BE2" w:rsidP="00B24BE2">
      <w:pPr>
        <w:jc w:val="right"/>
      </w:pPr>
      <w:r>
        <w:t>(firma digitale del legale rappresentante dell’operatore)</w:t>
      </w:r>
    </w:p>
    <w:p w14:paraId="1F5F15B6" w14:textId="77777777" w:rsidR="009928FC" w:rsidRDefault="009928FC" w:rsidP="009928FC">
      <w:pPr>
        <w:pStyle w:val="Corpotesto"/>
        <w:widowControl w:val="0"/>
        <w:spacing w:before="100"/>
        <w:rPr>
          <w:rFonts w:ascii="Times New Roman" w:hAnsi="Times New Roman" w:cs="Times New Roman"/>
          <w:b/>
          <w:bCs/>
          <w:sz w:val="24"/>
          <w:u w:val="single"/>
        </w:rPr>
      </w:pPr>
    </w:p>
    <w:p w14:paraId="1DD0B246"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6A53E205" w14:textId="77777777" w:rsidR="00F9744F" w:rsidRDefault="00F9744F" w:rsidP="00405F1E">
      <w:pPr>
        <w:pStyle w:val="Corpodeltesto2"/>
        <w:widowControl w:val="0"/>
        <w:spacing w:line="240" w:lineRule="auto"/>
        <w:jc w:val="center"/>
        <w:rPr>
          <w:rFonts w:ascii="Arial" w:hAnsi="Arial" w:cs="Arial"/>
          <w:b/>
          <w:i/>
          <w:sz w:val="22"/>
          <w:szCs w:val="22"/>
        </w:rPr>
      </w:pPr>
    </w:p>
    <w:p w14:paraId="2F12DBAB" w14:textId="77777777" w:rsidR="00405F1E" w:rsidRPr="00B359F4" w:rsidRDefault="00405F1E" w:rsidP="00B359F4">
      <w:pPr>
        <w:pStyle w:val="Corpodeltesto2"/>
        <w:widowControl w:val="0"/>
        <w:spacing w:line="240" w:lineRule="auto"/>
        <w:jc w:val="center"/>
        <w:rPr>
          <w:rFonts w:ascii="Arial" w:hAnsi="Arial" w:cs="Arial"/>
          <w:b/>
          <w:i/>
          <w:sz w:val="22"/>
          <w:szCs w:val="22"/>
        </w:rPr>
      </w:pPr>
      <w:r w:rsidRPr="00524831">
        <w:rPr>
          <w:rFonts w:ascii="Arial" w:hAnsi="Arial" w:cs="Arial"/>
          <w:b/>
          <w:i/>
          <w:sz w:val="22"/>
          <w:szCs w:val="22"/>
        </w:rPr>
        <w:t>Informativa sul trattamento dei dati personali (art. 13 GDPR)</w:t>
      </w:r>
    </w:p>
    <w:p w14:paraId="018200A6"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Gentile </w:t>
      </w:r>
      <w:r>
        <w:rPr>
          <w:rFonts w:ascii="Verdana" w:hAnsi="Verdana" w:cs="Arial"/>
          <w:kern w:val="0"/>
          <w:sz w:val="20"/>
          <w:lang w:eastAsia="it-IT"/>
        </w:rPr>
        <w:t>Operatore</w:t>
      </w:r>
      <w:r w:rsidRPr="00B359F4">
        <w:rPr>
          <w:rFonts w:ascii="Verdana" w:hAnsi="Verdana" w:cs="Arial"/>
          <w:kern w:val="0"/>
          <w:sz w:val="20"/>
          <w:lang w:eastAsia="it-IT"/>
        </w:rPr>
        <w:t xml:space="preserve">, </w:t>
      </w:r>
    </w:p>
    <w:p w14:paraId="735F8564"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328D4A29"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Ai sensi dell'articolo 13 del REG. (UE) 2016/679, pertanto, Le forniamo le seguenti informazioni:</w:t>
      </w:r>
    </w:p>
    <w:p w14:paraId="7162DD6F" w14:textId="77777777" w:rsidR="00B359F4" w:rsidRPr="00B359F4" w:rsidRDefault="00B359F4" w:rsidP="00B359F4">
      <w:pPr>
        <w:numPr>
          <w:ilvl w:val="0"/>
          <w:numId w:val="6"/>
        </w:numPr>
        <w:suppressAutoHyphens w:val="0"/>
        <w:ind w:left="714" w:hanging="357"/>
        <w:jc w:val="both"/>
        <w:rPr>
          <w:rFonts w:ascii="Verdana" w:hAnsi="Verdana" w:cs="Arial"/>
          <w:kern w:val="0"/>
          <w:sz w:val="20"/>
          <w:lang w:eastAsia="it-IT"/>
        </w:rPr>
      </w:pPr>
      <w:r w:rsidRPr="00B359F4">
        <w:rPr>
          <w:rFonts w:ascii="Verdana" w:hAnsi="Verdana" w:cs="Arial"/>
          <w:kern w:val="0"/>
          <w:sz w:val="20"/>
          <w:lang w:eastAsia="it-IT"/>
        </w:rPr>
        <w:t>Il titolare del trattamento è AFOR – Agenzia Forestale Regione Umbria</w:t>
      </w:r>
    </w:p>
    <w:p w14:paraId="78D5E3A8" w14:textId="77777777" w:rsidR="00AA54AB" w:rsidRPr="00AA54AB" w:rsidRDefault="00B359F4" w:rsidP="00AA54AB">
      <w:pPr>
        <w:numPr>
          <w:ilvl w:val="0"/>
          <w:numId w:val="6"/>
        </w:numPr>
        <w:rPr>
          <w:rFonts w:ascii="Verdana" w:hAnsi="Verdana" w:cs="Arial"/>
          <w:kern w:val="0"/>
          <w:sz w:val="20"/>
          <w:lang w:eastAsia="it-IT"/>
        </w:rPr>
      </w:pPr>
      <w:r w:rsidRPr="00AA54AB">
        <w:rPr>
          <w:rFonts w:ascii="Verdana" w:hAnsi="Verdana" w:cs="Arial"/>
          <w:kern w:val="0"/>
          <w:sz w:val="20"/>
          <w:lang w:eastAsia="it-IT"/>
        </w:rPr>
        <w:t>Il</w:t>
      </w:r>
      <w:r w:rsidR="00AA54AB">
        <w:t xml:space="preserve"> </w:t>
      </w:r>
      <w:r w:rsidR="00AA54AB" w:rsidRPr="00AA54AB">
        <w:rPr>
          <w:rFonts w:ascii="Verdana" w:hAnsi="Verdana" w:cs="Arial"/>
          <w:kern w:val="0"/>
          <w:sz w:val="20"/>
          <w:lang w:eastAsia="it-IT"/>
        </w:rPr>
        <w:t xml:space="preserve">responsabile della protezione dati è la EURISTICA </w:t>
      </w:r>
      <w:proofErr w:type="spellStart"/>
      <w:r w:rsidR="00AA54AB" w:rsidRPr="00AA54AB">
        <w:rPr>
          <w:rFonts w:ascii="Verdana" w:hAnsi="Verdana" w:cs="Arial"/>
          <w:kern w:val="0"/>
          <w:sz w:val="20"/>
          <w:lang w:eastAsia="it-IT"/>
        </w:rPr>
        <w:t>srl</w:t>
      </w:r>
      <w:proofErr w:type="spellEnd"/>
      <w:r w:rsidR="00AA54AB" w:rsidRPr="00AA54AB">
        <w:rPr>
          <w:rFonts w:ascii="Verdana" w:hAnsi="Verdana" w:cs="Arial"/>
          <w:kern w:val="0"/>
          <w:sz w:val="20"/>
          <w:lang w:eastAsia="it-IT"/>
        </w:rPr>
        <w:t>, nella persona dell’ Avv. Florindi Emanuele Contatto: privacy@afor.umbria.it</w:t>
      </w:r>
    </w:p>
    <w:p w14:paraId="408B9972" w14:textId="77777777" w:rsidR="00B359F4" w:rsidRPr="00AA54AB" w:rsidRDefault="00B359F4" w:rsidP="00C95B0A">
      <w:pPr>
        <w:numPr>
          <w:ilvl w:val="0"/>
          <w:numId w:val="6"/>
        </w:numPr>
        <w:suppressAutoHyphens w:val="0"/>
        <w:jc w:val="both"/>
        <w:rPr>
          <w:rFonts w:ascii="Verdana" w:hAnsi="Verdana" w:cs="Arial"/>
          <w:kern w:val="0"/>
          <w:sz w:val="20"/>
          <w:lang w:eastAsia="it-IT"/>
        </w:rPr>
      </w:pPr>
      <w:r w:rsidRPr="00AA54AB">
        <w:rPr>
          <w:rFonts w:ascii="Verdana" w:hAnsi="Verdana" w:cs="Arial"/>
          <w:kern w:val="0"/>
          <w:sz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468A762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da Lei forniti saranno oggetto di trattamento per obblighi legali e fiscali per l’esecuzione degli obblighi contrattuali.</w:t>
      </w:r>
    </w:p>
    <w:p w14:paraId="48E41B99"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 dati da Lei forniti verranno trattati con strumenti elettronici e non elettronici. </w:t>
      </w:r>
    </w:p>
    <w:p w14:paraId="72039D76"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FBCB2C1"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5224564"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lastRenderedPageBreak/>
        <w:t>Potranno venire a conoscenza dei Suoi dati personali gli incaricati del trattamento e gli addetti alla gestione e manutenzione degli strumenti elettronici, personale qualificato e formato.</w:t>
      </w:r>
    </w:p>
    <w:p w14:paraId="1ECCFEC6"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Suoi dati non saranno comunque soggetti a diffusione.</w:t>
      </w:r>
    </w:p>
    <w:p w14:paraId="3956A58E"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personali possono essere trasferiti verso Paesi dell’Unione Europea e verso Paesi terzi rispetto all’UE nel rispetto delle finalità per cui i dati sono raccolti.</w:t>
      </w:r>
    </w:p>
    <w:p w14:paraId="4C1A1832"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verranno conservati per tutta la durata del contratto sottoscritto.</w:t>
      </w:r>
    </w:p>
    <w:p w14:paraId="201F0750" w14:textId="77777777" w:rsidR="00B359F4" w:rsidRPr="00B359F4" w:rsidRDefault="00B359F4" w:rsidP="00B359F4">
      <w:pPr>
        <w:suppressAutoHyphens w:val="0"/>
        <w:jc w:val="both"/>
        <w:rPr>
          <w:rFonts w:ascii="Verdana" w:hAnsi="Verdana" w:cs="Arial"/>
          <w:kern w:val="0"/>
          <w:sz w:val="20"/>
          <w:lang w:eastAsia="it-IT"/>
        </w:rPr>
      </w:pPr>
    </w:p>
    <w:p w14:paraId="61685709"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In ogni momento potrà esercitare i Suoi diritti nei confronti del titolare del trattamento, ai sensi dell’art.13 del regolamento:</w:t>
      </w:r>
    </w:p>
    <w:p w14:paraId="7ADFDF57"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revoca del proprio consenso in qualsiasi momento, senza pregiudicare il trattamento svolto prima della revoca (art. 7);</w:t>
      </w:r>
    </w:p>
    <w:p w14:paraId="7987FC18"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chiedere al titolare del trattamento l’accesso ai dati personali (art. 15);</w:t>
      </w:r>
    </w:p>
    <w:p w14:paraId="70DF2FB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rettifica (art. 16);</w:t>
      </w:r>
    </w:p>
    <w:p w14:paraId="3D3630DC"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cancellazione (art.17);  </w:t>
      </w:r>
    </w:p>
    <w:p w14:paraId="62FD365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limitazione del trattamento (art. 18);</w:t>
      </w:r>
    </w:p>
    <w:p w14:paraId="271BBB2C"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alla portabilità dei dati (art.20);</w:t>
      </w:r>
    </w:p>
    <w:p w14:paraId="6DE84699"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02E93D98"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48EC93C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il diritto di proporre reclamo a un’autorità di controllo (art.77);</w:t>
      </w:r>
    </w:p>
    <w:p w14:paraId="36EF50C2"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dell’autorità di controllo (art. 78);</w:t>
      </w:r>
    </w:p>
    <w:p w14:paraId="15F9E3D1"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 titolare del trattamento o del responsabile;</w:t>
      </w:r>
    </w:p>
    <w:p w14:paraId="2EA58B63"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1FE1333A"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1D76FEE1"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791CCA29"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ED16B" w14:textId="77777777" w:rsidR="00C95B0A" w:rsidRDefault="00C95B0A" w:rsidP="009928FC">
      <w:r>
        <w:separator/>
      </w:r>
    </w:p>
  </w:endnote>
  <w:endnote w:type="continuationSeparator" w:id="0">
    <w:p w14:paraId="3FA74AD9" w14:textId="77777777" w:rsidR="00C95B0A" w:rsidRDefault="00C95B0A"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209B9" w14:textId="77777777" w:rsidR="00C95B0A" w:rsidRDefault="00C95B0A" w:rsidP="009928FC">
      <w:r>
        <w:separator/>
      </w:r>
    </w:p>
  </w:footnote>
  <w:footnote w:type="continuationSeparator" w:id="0">
    <w:p w14:paraId="03ECAD5F" w14:textId="77777777" w:rsidR="00C95B0A" w:rsidRDefault="00C95B0A"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5B13572"/>
    <w:multiLevelType w:val="hybridMultilevel"/>
    <w:tmpl w:val="3EC22542"/>
    <w:lvl w:ilvl="0" w:tplc="D77094B0">
      <w:start w:val="1"/>
      <w:numFmt w:val="decimal"/>
      <w:lvlText w:val="%1)"/>
      <w:lvlJc w:val="left"/>
      <w:pPr>
        <w:tabs>
          <w:tab w:val="num" w:pos="397"/>
        </w:tabs>
        <w:ind w:left="397" w:hanging="397"/>
      </w:pPr>
      <w:rPr>
        <w:b/>
      </w:rPr>
    </w:lvl>
    <w:lvl w:ilvl="1" w:tplc="35347B72">
      <w:start w:val="1"/>
      <w:numFmt w:val="lowerLetter"/>
      <w:lvlText w:val="%2."/>
      <w:lvlJc w:val="left"/>
      <w:pPr>
        <w:tabs>
          <w:tab w:val="num" w:pos="907"/>
        </w:tabs>
        <w:ind w:left="907" w:hanging="397"/>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532313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4733340">
    <w:abstractNumId w:val="1"/>
  </w:num>
  <w:num w:numId="3" w16cid:durableId="1562517850">
    <w:abstractNumId w:val="2"/>
    <w:lvlOverride w:ilvl="0">
      <w:startOverride w:val="1"/>
    </w:lvlOverride>
  </w:num>
  <w:num w:numId="4" w16cid:durableId="6473949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90258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0629732">
    <w:abstractNumId w:val="7"/>
  </w:num>
  <w:num w:numId="7" w16cid:durableId="1891989682">
    <w:abstractNumId w:val="6"/>
  </w:num>
  <w:num w:numId="8" w16cid:durableId="3056697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5ECB"/>
    <w:rsid w:val="00002F5D"/>
    <w:rsid w:val="0000476D"/>
    <w:rsid w:val="00027609"/>
    <w:rsid w:val="0007330D"/>
    <w:rsid w:val="0007593E"/>
    <w:rsid w:val="00076CEA"/>
    <w:rsid w:val="000A6428"/>
    <w:rsid w:val="000B1A1D"/>
    <w:rsid w:val="000B4D73"/>
    <w:rsid w:val="00133037"/>
    <w:rsid w:val="00296A3E"/>
    <w:rsid w:val="002C667F"/>
    <w:rsid w:val="0030455B"/>
    <w:rsid w:val="00334C6D"/>
    <w:rsid w:val="00334E41"/>
    <w:rsid w:val="003660CB"/>
    <w:rsid w:val="003A400A"/>
    <w:rsid w:val="003E6BCC"/>
    <w:rsid w:val="003F3184"/>
    <w:rsid w:val="00405F1E"/>
    <w:rsid w:val="00415DBE"/>
    <w:rsid w:val="0042053D"/>
    <w:rsid w:val="00445107"/>
    <w:rsid w:val="004A4494"/>
    <w:rsid w:val="005422CA"/>
    <w:rsid w:val="00576FDC"/>
    <w:rsid w:val="005B22B6"/>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E5E26"/>
    <w:rsid w:val="00801B26"/>
    <w:rsid w:val="008257AC"/>
    <w:rsid w:val="00880D56"/>
    <w:rsid w:val="00891D1F"/>
    <w:rsid w:val="0095609F"/>
    <w:rsid w:val="00975195"/>
    <w:rsid w:val="009928FC"/>
    <w:rsid w:val="00996139"/>
    <w:rsid w:val="009B5C93"/>
    <w:rsid w:val="009D62CC"/>
    <w:rsid w:val="009E3A72"/>
    <w:rsid w:val="00A04518"/>
    <w:rsid w:val="00AA54AB"/>
    <w:rsid w:val="00AD122C"/>
    <w:rsid w:val="00AD3297"/>
    <w:rsid w:val="00B24BE2"/>
    <w:rsid w:val="00B359F4"/>
    <w:rsid w:val="00B71AA5"/>
    <w:rsid w:val="00B83E95"/>
    <w:rsid w:val="00BB5806"/>
    <w:rsid w:val="00BC234F"/>
    <w:rsid w:val="00BC4997"/>
    <w:rsid w:val="00BE5E76"/>
    <w:rsid w:val="00C2686F"/>
    <w:rsid w:val="00C61B68"/>
    <w:rsid w:val="00C63D94"/>
    <w:rsid w:val="00C84FE8"/>
    <w:rsid w:val="00C95B0A"/>
    <w:rsid w:val="00CB2E64"/>
    <w:rsid w:val="00CE432F"/>
    <w:rsid w:val="00CF2BD3"/>
    <w:rsid w:val="00CF6759"/>
    <w:rsid w:val="00D048C7"/>
    <w:rsid w:val="00D12610"/>
    <w:rsid w:val="00D27A02"/>
    <w:rsid w:val="00D61B6F"/>
    <w:rsid w:val="00D8686A"/>
    <w:rsid w:val="00DE2970"/>
    <w:rsid w:val="00E04B6F"/>
    <w:rsid w:val="00E43DBE"/>
    <w:rsid w:val="00E50D4A"/>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44C697"/>
  <w15:chartTrackingRefBased/>
  <w15:docId w15:val="{39129033-0D19-4DB2-84B5-D938F27DC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729207">
      <w:bodyDiv w:val="1"/>
      <w:marLeft w:val="0"/>
      <w:marRight w:val="0"/>
      <w:marTop w:val="0"/>
      <w:marBottom w:val="0"/>
      <w:divBdr>
        <w:top w:val="none" w:sz="0" w:space="0" w:color="auto"/>
        <w:left w:val="none" w:sz="0" w:space="0" w:color="auto"/>
        <w:bottom w:val="none" w:sz="0" w:space="0" w:color="auto"/>
        <w:right w:val="none" w:sz="0" w:space="0" w:color="auto"/>
      </w:divBdr>
    </w:div>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2784</Words>
  <Characters>15872</Characters>
  <Application>Microsoft Office Word</Application>
  <DocSecurity>0</DocSecurity>
  <Lines>132</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2</cp:revision>
  <dcterms:created xsi:type="dcterms:W3CDTF">2025-11-04T09:15:00Z</dcterms:created>
  <dcterms:modified xsi:type="dcterms:W3CDTF">2025-11-04T09:15:00Z</dcterms:modified>
</cp:coreProperties>
</file>