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675D9FBA" w14:textId="5219271D" w:rsidR="00430707" w:rsidRPr="00430707" w:rsidRDefault="009928FC" w:rsidP="00430707">
      <w:pPr>
        <w:jc w:val="both"/>
        <w:rPr>
          <w:rFonts w:ascii="Arial" w:hAnsi="Arial" w:cs="Arial"/>
          <w:b/>
          <w:bCs/>
          <w:sz w:val="22"/>
          <w:szCs w:val="22"/>
        </w:rPr>
      </w:pPr>
      <w:r w:rsidRPr="00D40B34">
        <w:t xml:space="preserve">OGGETTO: </w:t>
      </w:r>
      <w:r w:rsidR="00430707" w:rsidRPr="00430707">
        <w:rPr>
          <w:rFonts w:ascii="Arial" w:hAnsi="Arial" w:cs="Arial"/>
          <w:b/>
          <w:bCs/>
          <w:sz w:val="22"/>
          <w:szCs w:val="22"/>
        </w:rPr>
        <w:t>Avviso pubblico per la vendita di materiale legnoso proveniente dai tagli colturali previsti</w:t>
      </w:r>
      <w:r w:rsidR="00430707">
        <w:rPr>
          <w:rFonts w:ascii="Arial" w:hAnsi="Arial" w:cs="Arial"/>
          <w:b/>
          <w:bCs/>
          <w:sz w:val="22"/>
          <w:szCs w:val="22"/>
        </w:rPr>
        <w:t xml:space="preserve"> </w:t>
      </w:r>
      <w:r w:rsidR="00430707" w:rsidRPr="00430707">
        <w:rPr>
          <w:rFonts w:ascii="Arial" w:hAnsi="Arial" w:cs="Arial"/>
          <w:b/>
          <w:bCs/>
          <w:sz w:val="22"/>
          <w:szCs w:val="22"/>
        </w:rPr>
        <w:t>nel PSR 2014/2020 mis. 8.5 annualità 2024 - Diradamento di fustaia di</w:t>
      </w:r>
    </w:p>
    <w:p w14:paraId="5E77F933" w14:textId="0DC5A0AE" w:rsidR="00A44B7F" w:rsidRDefault="00430707" w:rsidP="00430707">
      <w:pPr>
        <w:jc w:val="both"/>
        <w:rPr>
          <w:b/>
          <w:sz w:val="22"/>
          <w:szCs w:val="22"/>
        </w:rPr>
      </w:pPr>
      <w:r w:rsidRPr="00430707">
        <w:rPr>
          <w:rFonts w:ascii="Arial" w:hAnsi="Arial" w:cs="Arial"/>
          <w:b/>
          <w:bCs/>
          <w:sz w:val="22"/>
          <w:szCs w:val="22"/>
        </w:rPr>
        <w:t xml:space="preserve">latifoglie </w:t>
      </w:r>
      <w:proofErr w:type="spellStart"/>
      <w:r w:rsidRPr="00430707">
        <w:rPr>
          <w:rFonts w:ascii="Arial" w:hAnsi="Arial" w:cs="Arial"/>
          <w:b/>
          <w:bCs/>
          <w:sz w:val="22"/>
          <w:szCs w:val="22"/>
        </w:rPr>
        <w:t>loc</w:t>
      </w:r>
      <w:proofErr w:type="spellEnd"/>
      <w:r w:rsidRPr="00430707">
        <w:rPr>
          <w:rFonts w:ascii="Arial" w:hAnsi="Arial" w:cs="Arial"/>
          <w:b/>
          <w:bCs/>
          <w:sz w:val="22"/>
          <w:szCs w:val="22"/>
        </w:rPr>
        <w:t>. Annia in Comune di Campello sul Clitunno</w:t>
      </w: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 xml:space="preserve">Ai sensi dell’art. 37 del GDPR, il Titolare ha nominato </w:t>
      </w:r>
      <w:proofErr w:type="gramStart"/>
      <w:r>
        <w:rPr>
          <w:bCs/>
        </w:rPr>
        <w:t>la  EURISTICA</w:t>
      </w:r>
      <w:proofErr w:type="gramEnd"/>
      <w:r>
        <w:rPr>
          <w:bCs/>
        </w:rPr>
        <w:t xml:space="preserve"> </w:t>
      </w:r>
      <w:proofErr w:type="spellStart"/>
      <w:r>
        <w:rPr>
          <w:bCs/>
        </w:rPr>
        <w:t>srl</w:t>
      </w:r>
      <w:proofErr w:type="spellEnd"/>
      <w:r>
        <w:rPr>
          <w:bCs/>
        </w:rPr>
        <w:t xml:space="preserve"> quale Responsabile della protezione dei dati, nella persona </w:t>
      </w:r>
      <w:proofErr w:type="gramStart"/>
      <w:r>
        <w:rPr>
          <w:bCs/>
        </w:rPr>
        <w:t>dell’ Avv.</w:t>
      </w:r>
      <w:proofErr w:type="gramEnd"/>
      <w:r>
        <w:rPr>
          <w:bCs/>
        </w:rPr>
        <w:t xml:space="preserve"> Florindi Emanuele </w:t>
      </w:r>
      <w:proofErr w:type="gramStart"/>
      <w:r>
        <w:rPr>
          <w:bCs/>
        </w:rPr>
        <w:t>–  Contatto</w:t>
      </w:r>
      <w:proofErr w:type="gramEnd"/>
      <w:r>
        <w:rPr>
          <w:bCs/>
        </w:rPr>
        <w:t>: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proofErr w:type="gramStart"/>
      <w:r>
        <w:rPr>
          <w:bCs/>
        </w:rPr>
        <w:t>pre</w:t>
      </w:r>
      <w:proofErr w:type="spellEnd"/>
      <w:r>
        <w:rPr>
          <w:bCs/>
        </w:rPr>
        <w:t>-contrattuali</w:t>
      </w:r>
      <w:proofErr w:type="gramEnd"/>
      <w:r>
        <w:rPr>
          <w:bCs/>
        </w:rPr>
        <w:t xml:space="preserve">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proofErr w:type="gramStart"/>
      <w:r>
        <w:rPr>
          <w:bCs/>
        </w:rPr>
        <w:t>pre</w:t>
      </w:r>
      <w:proofErr w:type="spellEnd"/>
      <w:r>
        <w:rPr>
          <w:bCs/>
        </w:rPr>
        <w:t>-contrattuali</w:t>
      </w:r>
      <w:proofErr w:type="gramEnd"/>
      <w:r>
        <w:rPr>
          <w:bCs/>
        </w:rPr>
        <w:t xml:space="preserve">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48CE2" w14:textId="77777777" w:rsidR="00192AA2" w:rsidRDefault="00192AA2" w:rsidP="009928FC">
      <w:r>
        <w:separator/>
      </w:r>
    </w:p>
  </w:endnote>
  <w:endnote w:type="continuationSeparator" w:id="0">
    <w:p w14:paraId="39D1BDCC" w14:textId="77777777" w:rsidR="00192AA2" w:rsidRDefault="00192AA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87D4F" w14:textId="77777777" w:rsidR="00192AA2" w:rsidRDefault="00192AA2" w:rsidP="009928FC">
      <w:r>
        <w:separator/>
      </w:r>
    </w:p>
  </w:footnote>
  <w:footnote w:type="continuationSeparator" w:id="0">
    <w:p w14:paraId="5C2D6834" w14:textId="77777777" w:rsidR="00192AA2" w:rsidRDefault="00192AA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3F6C"/>
    <w:rsid w:val="0007593E"/>
    <w:rsid w:val="00076CEA"/>
    <w:rsid w:val="00083DCF"/>
    <w:rsid w:val="000B1A1D"/>
    <w:rsid w:val="000B4D73"/>
    <w:rsid w:val="00116030"/>
    <w:rsid w:val="00133037"/>
    <w:rsid w:val="00175D1A"/>
    <w:rsid w:val="00192AA2"/>
    <w:rsid w:val="00257EE5"/>
    <w:rsid w:val="00296A3E"/>
    <w:rsid w:val="00334C6D"/>
    <w:rsid w:val="00334E41"/>
    <w:rsid w:val="003660CB"/>
    <w:rsid w:val="003B4EA2"/>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801B26"/>
    <w:rsid w:val="008257AC"/>
    <w:rsid w:val="00880D56"/>
    <w:rsid w:val="00891D1F"/>
    <w:rsid w:val="008D03E5"/>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16EA"/>
    <w:rsid w:val="00CF2BD3"/>
    <w:rsid w:val="00CF6759"/>
    <w:rsid w:val="00D048C7"/>
    <w:rsid w:val="00D12610"/>
    <w:rsid w:val="00D27A02"/>
    <w:rsid w:val="00D40B34"/>
    <w:rsid w:val="00D44666"/>
    <w:rsid w:val="00D61B6F"/>
    <w:rsid w:val="00D8686A"/>
    <w:rsid w:val="00DC324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3079</Words>
  <Characters>17555</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7</cp:revision>
  <dcterms:created xsi:type="dcterms:W3CDTF">2024-08-29T06:18:00Z</dcterms:created>
  <dcterms:modified xsi:type="dcterms:W3CDTF">2026-02-09T11:45:00Z</dcterms:modified>
</cp:coreProperties>
</file>