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582AD" w14:textId="501498DF" w:rsidR="005E7D5E" w:rsidRDefault="005E7D5E" w:rsidP="00445107">
      <w:pPr>
        <w:pStyle w:val="Sottotitolo"/>
        <w:widowControl w:val="0"/>
        <w:spacing w:before="120" w:after="120"/>
        <w:ind w:left="1190" w:hanging="1190"/>
        <w:jc w:val="both"/>
        <w:rPr>
          <w:rFonts w:ascii="Times New Roman" w:hAnsi="Times New Roman" w:cs="Times New Roman"/>
        </w:rPr>
      </w:pPr>
      <w:r>
        <w:rPr>
          <w:rFonts w:ascii="Times New Roman" w:hAnsi="Times New Roman" w:cs="Times New Roman"/>
        </w:rPr>
        <w:t>ALL.</w:t>
      </w:r>
      <w:r w:rsidR="0063290C">
        <w:rPr>
          <w:rFonts w:ascii="Times New Roman" w:hAnsi="Times New Roman" w:cs="Times New Roman"/>
        </w:rPr>
        <w:t xml:space="preserve">  </w:t>
      </w:r>
      <w:r w:rsidR="008D03E5">
        <w:rPr>
          <w:rFonts w:ascii="Times New Roman" w:hAnsi="Times New Roman" w:cs="Times New Roman"/>
        </w:rPr>
        <w:t>A.1</w:t>
      </w:r>
    </w:p>
    <w:p w14:paraId="014DCFB2" w14:textId="7D11B977" w:rsidR="00445107" w:rsidRPr="00D40B34" w:rsidRDefault="009928FC" w:rsidP="00445107">
      <w:pPr>
        <w:pStyle w:val="Sottotitolo"/>
        <w:widowControl w:val="0"/>
        <w:spacing w:before="120" w:after="120"/>
        <w:ind w:left="1190" w:hanging="1190"/>
        <w:jc w:val="both"/>
      </w:pPr>
      <w:r w:rsidRPr="00D40B34">
        <w:rPr>
          <w:rFonts w:ascii="Times New Roman" w:hAnsi="Times New Roman" w:cs="Times New Roman"/>
        </w:rPr>
        <w:t xml:space="preserve">OGGETTO: </w:t>
      </w:r>
      <w:r w:rsidR="00190216" w:rsidRPr="00190216">
        <w:t>OFFERTA PER VENDITA MATERIALE LEGNOSO PROVENIENTE DA INTERVENTI SERVICOLTURALI ESEGUITI DALL’AGENZIA FORESTALE REGIONALE DELL’ UMBRIA –</w:t>
      </w:r>
      <w:r w:rsidR="00533C83">
        <w:t xml:space="preserve"> VALLE FORNELLO -</w:t>
      </w:r>
      <w:r w:rsidR="00190216" w:rsidRPr="00190216">
        <w:t xml:space="preserve"> </w:t>
      </w:r>
      <w:r w:rsidR="001D0A98">
        <w:t>STRONCONE (TR)</w:t>
      </w:r>
      <w:r w:rsidR="001F73F1">
        <w:t>.</w:t>
      </w:r>
    </w:p>
    <w:p w14:paraId="2125826F" w14:textId="77777777" w:rsidR="009928FC" w:rsidRDefault="009928FC" w:rsidP="00445107">
      <w:pPr>
        <w:widowControl w:val="0"/>
        <w:spacing w:before="80"/>
        <w:jc w:val="both"/>
        <w:rPr>
          <w:b/>
          <w:sz w:val="22"/>
          <w:szCs w:val="22"/>
        </w:rPr>
      </w:pPr>
    </w:p>
    <w:p w14:paraId="37099A97" w14:textId="77777777" w:rsidR="009928FC" w:rsidRDefault="009928FC" w:rsidP="00BE5E76">
      <w:pPr>
        <w:pStyle w:val="Titolo1"/>
        <w:keepNext w:val="0"/>
        <w:widowControl w:val="0"/>
        <w:numPr>
          <w:ilvl w:val="0"/>
          <w:numId w:val="1"/>
        </w:numPr>
        <w:pBdr>
          <w:top w:val="single" w:sz="4" w:space="7" w:color="000000"/>
          <w:left w:val="single" w:sz="4" w:space="0" w:color="000000"/>
          <w:bottom w:val="single" w:sz="4" w:space="4" w:color="000000"/>
          <w:right w:val="single" w:sz="4" w:space="4" w:color="000000"/>
        </w:pBdr>
      </w:pPr>
      <w:r>
        <w:rPr>
          <w:b/>
        </w:rPr>
        <w:t>DICHIARAZIONE SOSTITUTIVA REDATTA AI SENSI DEL D.P.R. 28/12/2000, N. 445</w:t>
      </w:r>
    </w:p>
    <w:p w14:paraId="067C7607" w14:textId="77777777" w:rsidR="009928FC" w:rsidRDefault="009928FC" w:rsidP="009928FC">
      <w:pPr>
        <w:widowControl w:val="0"/>
        <w:spacing w:before="120" w:line="240" w:lineRule="atLeast"/>
        <w:rPr>
          <w:b/>
        </w:rPr>
      </w:pPr>
    </w:p>
    <w:p w14:paraId="6FC89A32" w14:textId="77777777" w:rsidR="009928FC" w:rsidRDefault="009928FC" w:rsidP="009928FC">
      <w:pPr>
        <w:widowControl w:val="0"/>
        <w:spacing w:before="60" w:line="320" w:lineRule="exact"/>
      </w:pPr>
      <w:r>
        <w:t>Il/La sottoscritto/a ………………………………………………. nato a …………………………...</w:t>
      </w:r>
      <w:r>
        <w:br/>
        <w:t>il ……………………… C.F. ………………………...…</w:t>
      </w:r>
      <w:proofErr w:type="gramStart"/>
      <w:r>
        <w:t>…….</w:t>
      </w:r>
      <w:proofErr w:type="gramEnd"/>
      <w:r>
        <w:t>. residente a …………………</w:t>
      </w:r>
      <w:proofErr w:type="gramStart"/>
      <w:r>
        <w:t>…….</w:t>
      </w:r>
      <w:proofErr w:type="gramEnd"/>
      <w:r>
        <w:t>.</w:t>
      </w:r>
      <w:r>
        <w:br/>
        <w:t>indirizzo ………………………………………</w:t>
      </w:r>
      <w:proofErr w:type="gramStart"/>
      <w:r>
        <w:t>…….</w:t>
      </w:r>
      <w:proofErr w:type="gramEnd"/>
      <w:r>
        <w:t xml:space="preserve">. n. civico …………… </w:t>
      </w:r>
      <w:proofErr w:type="spellStart"/>
      <w:r>
        <w:t>cap</w:t>
      </w:r>
      <w:proofErr w:type="spellEnd"/>
      <w:r>
        <w:t xml:space="preserve"> ………………</w:t>
      </w:r>
      <w:proofErr w:type="gramStart"/>
      <w:r>
        <w:t>…….</w:t>
      </w:r>
      <w:proofErr w:type="gramEnd"/>
      <w:r>
        <w:t>.</w:t>
      </w:r>
    </w:p>
    <w:p w14:paraId="7DD05E15"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Default="009928FC" w:rsidP="009928FC">
      <w:pPr>
        <w:pStyle w:val="Titolo1"/>
        <w:keepNext w:val="0"/>
        <w:widowControl w:val="0"/>
        <w:numPr>
          <w:ilvl w:val="0"/>
          <w:numId w:val="1"/>
        </w:numPr>
        <w:spacing w:before="120" w:after="120"/>
        <w:rPr>
          <w:b/>
          <w:bCs/>
          <w:iCs/>
          <w:spacing w:val="80"/>
        </w:rPr>
      </w:pPr>
      <w:r>
        <w:rPr>
          <w:b/>
          <w:bCs/>
          <w:iCs/>
          <w:spacing w:val="80"/>
        </w:rPr>
        <w:t>DICHIARA</w:t>
      </w:r>
    </w:p>
    <w:p w14:paraId="77DD7BCF" w14:textId="77777777" w:rsidR="001F73F1" w:rsidRPr="001F73F1" w:rsidRDefault="001F73F1" w:rsidP="001F73F1"/>
    <w:p w14:paraId="127A1F4E" w14:textId="77777777" w:rsidR="009928FC" w:rsidRDefault="00D12610" w:rsidP="00D12610">
      <w:pPr>
        <w:widowControl w:val="0"/>
        <w:ind w:left="360"/>
      </w:pPr>
      <w:r>
        <w:t xml:space="preserve">a) </w:t>
      </w:r>
      <w:r w:rsidR="009928FC">
        <w:t>di essere il legale rappresentante, con la qualifica di ……………………………………………….</w:t>
      </w:r>
    </w:p>
    <w:p w14:paraId="720FB5B8" w14:textId="77777777" w:rsidR="009928FC" w:rsidRDefault="009928FC" w:rsidP="009928FC">
      <w:pPr>
        <w:widowControl w:val="0"/>
        <w:ind w:left="5245"/>
      </w:pPr>
      <w:r>
        <w:rPr>
          <w:sz w:val="18"/>
        </w:rPr>
        <w:t xml:space="preserve">(indicare la qualifica del legale </w:t>
      </w:r>
      <w:proofErr w:type="spellStart"/>
      <w:r>
        <w:rPr>
          <w:sz w:val="18"/>
        </w:rPr>
        <w:t>rappr</w:t>
      </w:r>
      <w:proofErr w:type="spellEnd"/>
      <w:r>
        <w:rPr>
          <w:sz w:val="18"/>
        </w:rPr>
        <w:t>. all’interno dell’impresa)</w:t>
      </w:r>
    </w:p>
    <w:p w14:paraId="5FBB517F" w14:textId="77777777" w:rsidR="009928FC" w:rsidRDefault="009928FC" w:rsidP="009928FC">
      <w:pPr>
        <w:widowControl w:val="0"/>
        <w:tabs>
          <w:tab w:val="left" w:pos="384"/>
        </w:tabs>
        <w:spacing w:before="120"/>
      </w:pPr>
      <w:r>
        <w:tab/>
        <w:t>della ditta…………………………………………………………………………………………</w:t>
      </w:r>
    </w:p>
    <w:p w14:paraId="30326681"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189335E3" w14:textId="77777777" w:rsidR="00B359F4" w:rsidRPr="00B359F4" w:rsidRDefault="009928FC" w:rsidP="00B359F4">
      <w:pPr>
        <w:spacing w:line="320" w:lineRule="exact"/>
        <w:jc w:val="both"/>
        <w:rPr>
          <w:rFonts w:ascii="Verdana" w:hAnsi="Verdana" w:cs="Verdana"/>
          <w:kern w:val="0"/>
          <w:sz w:val="20"/>
          <w:lang w:eastAsia="it-IT"/>
        </w:rPr>
      </w:pPr>
      <w:r>
        <w:t>oggetto sociale ………………………………………………………………………………</w:t>
      </w:r>
      <w:proofErr w:type="gramStart"/>
      <w:r>
        <w:t>…….</w:t>
      </w:r>
      <w:proofErr w:type="gramEnd"/>
      <w:r>
        <w:t>.</w:t>
      </w:r>
      <w:r>
        <w:br/>
        <w:t xml:space="preserve">……………………………………. con sede legale in ………………………………………… </w:t>
      </w:r>
      <w:r>
        <w:br/>
        <w:t>indirizzo ………………………………………………</w:t>
      </w:r>
      <w:proofErr w:type="gramStart"/>
      <w:r>
        <w:t>…….</w:t>
      </w:r>
      <w:proofErr w:type="gramEnd"/>
      <w:r>
        <w:t xml:space="preserve">. n. ………… </w:t>
      </w:r>
      <w:proofErr w:type="spellStart"/>
      <w:r>
        <w:t>cap</w:t>
      </w:r>
      <w:proofErr w:type="spellEnd"/>
      <w:r>
        <w:t xml:space="preserve"> …………</w:t>
      </w:r>
      <w:proofErr w:type="gramStart"/>
      <w:r>
        <w:t>…….</w:t>
      </w:r>
      <w:proofErr w:type="gramEnd"/>
      <w:r>
        <w:t xml:space="preserve">. </w:t>
      </w:r>
      <w:r>
        <w:br/>
        <w:t>domicilio eletto per le comunicazioni: località …………………………………………</w:t>
      </w:r>
      <w:proofErr w:type="gramStart"/>
      <w:r>
        <w:t>…….</w:t>
      </w:r>
      <w:proofErr w:type="gramEnd"/>
      <w:r>
        <w:t xml:space="preserve">. </w:t>
      </w:r>
      <w:r>
        <w:br/>
        <w:t xml:space="preserve">via ……………………………………………………. n. ………………... </w:t>
      </w:r>
      <w:proofErr w:type="spellStart"/>
      <w:r>
        <w:t>cap</w:t>
      </w:r>
      <w:proofErr w:type="spellEnd"/>
      <w:proofErr w:type="gramStart"/>
      <w:r>
        <w:t xml:space="preserve"> ….</w:t>
      </w:r>
      <w:proofErr w:type="gramEnd"/>
      <w:r>
        <w:t xml:space="preserve">.……………. </w:t>
      </w:r>
      <w:r>
        <w:br/>
        <w:t xml:space="preserve">Camera di Commercio di ……………………………………. </w:t>
      </w:r>
      <w:r w:rsidR="00B359F4" w:rsidRPr="00B359F4">
        <w:rPr>
          <w:rFonts w:ascii="Verdana" w:hAnsi="Verdana" w:cs="Verdana"/>
          <w:kern w:val="0"/>
          <w:sz w:val="20"/>
          <w:lang w:eastAsia="it-IT"/>
        </w:rPr>
        <w:t>………………………………. per le seguenti attività:</w:t>
      </w:r>
    </w:p>
    <w:p w14:paraId="628702D4"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70847626" w14:textId="77777777" w:rsidR="009928FC" w:rsidRPr="00D12610" w:rsidRDefault="009928FC" w:rsidP="009928FC">
      <w:pPr>
        <w:pStyle w:val="Rientrocorpodeltesto21"/>
        <w:widowControl w:val="0"/>
        <w:spacing w:after="120" w:line="280" w:lineRule="atLeast"/>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 e-mail …</w:t>
      </w:r>
      <w:proofErr w:type="gramStart"/>
      <w:r w:rsidRPr="00D12610">
        <w:rPr>
          <w:rFonts w:ascii="Times New Roman" w:hAnsi="Times New Roman" w:cs="Times New Roman"/>
        </w:rPr>
        <w:t>…….</w:t>
      </w:r>
      <w:proofErr w:type="gramEnd"/>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24B588AB" w14:textId="77777777" w:rsidR="009928FC" w:rsidRPr="00D12610" w:rsidRDefault="009928FC" w:rsidP="009928FC">
      <w:pPr>
        <w:pStyle w:val="Rientrocorpodeltesto21"/>
        <w:widowControl w:val="0"/>
        <w:spacing w:after="120" w:line="280" w:lineRule="atLeast"/>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6348BB25" w14:textId="77777777" w:rsidR="009928FC" w:rsidRPr="00D12610" w:rsidRDefault="009928FC" w:rsidP="009928FC">
      <w:pPr>
        <w:pStyle w:val="Rientrocorpodeltesto21"/>
        <w:widowControl w:val="0"/>
        <w:spacing w:after="120"/>
      </w:pPr>
      <w:r w:rsidRPr="00D12610">
        <w:rPr>
          <w:rFonts w:ascii="Times New Roman" w:hAnsi="Times New Roman" w:cs="Times New Roman"/>
        </w:rPr>
        <w:t>Codice Cliente INAIL n. ………………………</w:t>
      </w:r>
      <w:proofErr w:type="gramStart"/>
      <w:r w:rsidRPr="00D12610">
        <w:rPr>
          <w:rFonts w:ascii="Times New Roman" w:hAnsi="Times New Roman" w:cs="Times New Roman"/>
        </w:rPr>
        <w:t>…….</w:t>
      </w:r>
      <w:proofErr w:type="gramEnd"/>
      <w:r w:rsidRPr="00D12610">
        <w:rPr>
          <w:rFonts w:ascii="Times New Roman" w:hAnsi="Times New Roman" w:cs="Times New Roman"/>
        </w:rPr>
        <w:t>. presso la Sede di …………………………</w:t>
      </w:r>
      <w:r w:rsidRPr="00D12610">
        <w:rPr>
          <w:rFonts w:ascii="Times New Roman" w:hAnsi="Times New Roman" w:cs="Times New Roman"/>
        </w:rPr>
        <w:br/>
        <w:t>Matricola INPS (con dipendenti) n. ……………………</w:t>
      </w:r>
      <w:proofErr w:type="gramStart"/>
      <w:r w:rsidRPr="00D12610">
        <w:rPr>
          <w:rFonts w:ascii="Times New Roman" w:hAnsi="Times New Roman" w:cs="Times New Roman"/>
        </w:rPr>
        <w:t>…….…..</w:t>
      </w:r>
      <w:proofErr w:type="gramEnd"/>
      <w:r w:rsidRPr="00D12610">
        <w:rPr>
          <w:rFonts w:ascii="Times New Roman" w:hAnsi="Times New Roman" w:cs="Times New Roman"/>
        </w:rPr>
        <w:t xml:space="preserve">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78406F07" w14:textId="77777777" w:rsidR="009928FC" w:rsidRPr="00D12610" w:rsidRDefault="009928FC" w:rsidP="009928FC">
      <w:pPr>
        <w:pStyle w:val="Rientrocorpodeltesto21"/>
        <w:widowControl w:val="0"/>
        <w:spacing w:after="120"/>
      </w:pPr>
      <w:r w:rsidRPr="00D12610">
        <w:rPr>
          <w:rFonts w:ascii="Times New Roman" w:hAnsi="Times New Roman" w:cs="Times New Roman"/>
        </w:rPr>
        <w:t>Matricola INPS (senza dipendenti, posizione personale) n. ………………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5AF051A8" w14:textId="77777777" w:rsidR="009928FC" w:rsidRPr="00D12610" w:rsidRDefault="009928FC" w:rsidP="009928FC">
      <w:pPr>
        <w:pStyle w:val="Rientrocorpodeltesto21"/>
        <w:widowControl w:val="0"/>
        <w:spacing w:after="120"/>
      </w:pPr>
      <w:r w:rsidRPr="00D12610">
        <w:rPr>
          <w:sz w:val="20"/>
        </w:rPr>
        <w:t>(n. b: in caso di mancata iscrizione Inps, precisarne le ragioni con nota a parte da allegare alla presente, specificando anche il diverso fondo di iscrizione)</w:t>
      </w:r>
    </w:p>
    <w:p w14:paraId="50798C72"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lastRenderedPageBreak/>
        <w:t>Totale dipendenti………………</w:t>
      </w:r>
    </w:p>
    <w:p w14:paraId="620DD943"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t>Totale lavoratori per l’appalto in oggetto……………di cui dipendenti……………</w:t>
      </w:r>
      <w:proofErr w:type="gramStart"/>
      <w:r w:rsidRPr="00D12610">
        <w:rPr>
          <w:rFonts w:ascii="Times New Roman" w:hAnsi="Times New Roman" w:cs="Times New Roman"/>
          <w:bCs/>
        </w:rPr>
        <w:t>…….</w:t>
      </w:r>
      <w:proofErr w:type="gramEnd"/>
      <w:r w:rsidRPr="00D12610">
        <w:rPr>
          <w:rFonts w:ascii="Times New Roman" w:hAnsi="Times New Roman" w:cs="Times New Roman"/>
          <w:bCs/>
        </w:rPr>
        <w:t>.</w:t>
      </w:r>
    </w:p>
    <w:p w14:paraId="4854D61A" w14:textId="77777777" w:rsidR="00E43DBE" w:rsidRDefault="00E43DBE" w:rsidP="009928FC">
      <w:pPr>
        <w:pStyle w:val="Rientrocorpodeltesto21"/>
        <w:widowControl w:val="0"/>
        <w:spacing w:after="120"/>
      </w:pPr>
    </w:p>
    <w:p w14:paraId="79A67976" w14:textId="77777777" w:rsidR="00E43DBE" w:rsidRDefault="00D12610" w:rsidP="00E43DBE">
      <w:r w:rsidRPr="00D12610">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028E91CB" w14:textId="77777777" w:rsidR="00E43DBE" w:rsidRDefault="00E43DBE" w:rsidP="00E43DBE"/>
    <w:p w14:paraId="327BB7D8"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0"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0"/>
      <w:r w:rsidR="00C63D94" w:rsidRPr="00445107">
        <w:rPr>
          <w:rFonts w:ascii="Times New Roman" w:hAnsi="Times New Roman" w:cs="Times New Roman"/>
        </w:rPr>
        <w:t>verifica le dichiarazioni;</w:t>
      </w:r>
    </w:p>
    <w:p w14:paraId="4F489B8F"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2F848F5F" w14:textId="77777777" w:rsidR="00445107" w:rsidRDefault="00445107" w:rsidP="00445107">
      <w:pPr>
        <w:jc w:val="both"/>
      </w:pPr>
    </w:p>
    <w:p w14:paraId="0B7D01DD" w14:textId="77777777" w:rsidR="006D37EC" w:rsidRPr="006D37EC" w:rsidRDefault="006D37EC" w:rsidP="006D37EC">
      <w:r w:rsidRPr="006D37EC">
        <w:t xml:space="preserve">(se impresa individuale,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24B6614" w14:textId="77777777" w:rsidTr="006A0489">
        <w:tc>
          <w:tcPr>
            <w:tcW w:w="4814" w:type="dxa"/>
            <w:gridSpan w:val="2"/>
          </w:tcPr>
          <w:p w14:paraId="55BD204C" w14:textId="77777777" w:rsidR="006D37EC" w:rsidRPr="006A0489" w:rsidRDefault="006D37EC" w:rsidP="006A0489">
            <w:pPr>
              <w:jc w:val="center"/>
              <w:rPr>
                <w:b/>
                <w:bCs/>
              </w:rPr>
            </w:pPr>
            <w:r w:rsidRPr="006A0489">
              <w:rPr>
                <w:b/>
                <w:bCs/>
              </w:rPr>
              <w:t>Forma giuridica: Ditta individuale</w:t>
            </w:r>
          </w:p>
        </w:tc>
        <w:tc>
          <w:tcPr>
            <w:tcW w:w="4814" w:type="dxa"/>
            <w:gridSpan w:val="2"/>
          </w:tcPr>
          <w:p w14:paraId="538CF979" w14:textId="77777777" w:rsidR="006D37EC" w:rsidRPr="006A0489" w:rsidRDefault="006D37EC" w:rsidP="006A0489">
            <w:pPr>
              <w:jc w:val="center"/>
              <w:rPr>
                <w:b/>
                <w:bCs/>
              </w:rPr>
            </w:pPr>
            <w:r w:rsidRPr="006A0489">
              <w:rPr>
                <w:b/>
                <w:bCs/>
              </w:rPr>
              <w:t>anno di iscrizione: ________</w:t>
            </w:r>
          </w:p>
        </w:tc>
      </w:tr>
      <w:tr w:rsidR="006D37EC" w14:paraId="403592AE" w14:textId="77777777" w:rsidTr="006A0489">
        <w:tc>
          <w:tcPr>
            <w:tcW w:w="9628" w:type="dxa"/>
            <w:gridSpan w:val="4"/>
          </w:tcPr>
          <w:p w14:paraId="01980647"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6250BF5A" w14:textId="77777777" w:rsidTr="006A0489">
        <w:trPr>
          <w:trHeight w:val="562"/>
        </w:trPr>
        <w:tc>
          <w:tcPr>
            <w:tcW w:w="4814" w:type="dxa"/>
            <w:gridSpan w:val="2"/>
          </w:tcPr>
          <w:p w14:paraId="62490297" w14:textId="77777777" w:rsidR="006D37EC" w:rsidRPr="006A0489" w:rsidRDefault="006D37EC" w:rsidP="006A0489">
            <w:pPr>
              <w:jc w:val="center"/>
              <w:rPr>
                <w:b/>
                <w:bCs/>
              </w:rPr>
            </w:pPr>
            <w:r w:rsidRPr="006A0489">
              <w:rPr>
                <w:b/>
                <w:bCs/>
              </w:rPr>
              <w:t>Cognome e nome</w:t>
            </w:r>
          </w:p>
        </w:tc>
        <w:tc>
          <w:tcPr>
            <w:tcW w:w="2407" w:type="dxa"/>
          </w:tcPr>
          <w:p w14:paraId="25F536F2" w14:textId="77777777" w:rsidR="006D37EC" w:rsidRPr="006A0489" w:rsidRDefault="006D37EC">
            <w:pPr>
              <w:rPr>
                <w:b/>
                <w:bCs/>
              </w:rPr>
            </w:pPr>
            <w:r w:rsidRPr="006A0489">
              <w:rPr>
                <w:b/>
                <w:bCs/>
              </w:rPr>
              <w:t xml:space="preserve">Codice fiscale </w:t>
            </w:r>
          </w:p>
        </w:tc>
        <w:tc>
          <w:tcPr>
            <w:tcW w:w="2407" w:type="dxa"/>
          </w:tcPr>
          <w:p w14:paraId="4B499E75" w14:textId="77777777" w:rsidR="006D37EC" w:rsidRPr="006A0489" w:rsidRDefault="006D37EC">
            <w:pPr>
              <w:rPr>
                <w:b/>
                <w:bCs/>
              </w:rPr>
            </w:pPr>
            <w:r w:rsidRPr="006A0489">
              <w:rPr>
                <w:b/>
                <w:bCs/>
              </w:rPr>
              <w:t>Carica ricoperta</w:t>
            </w:r>
          </w:p>
        </w:tc>
      </w:tr>
      <w:tr w:rsidR="006D37EC" w14:paraId="4926B1B3" w14:textId="77777777" w:rsidTr="006A0489">
        <w:trPr>
          <w:trHeight w:val="542"/>
        </w:trPr>
        <w:tc>
          <w:tcPr>
            <w:tcW w:w="2407" w:type="dxa"/>
          </w:tcPr>
          <w:p w14:paraId="4EC9B929" w14:textId="77777777" w:rsidR="006D37EC" w:rsidRDefault="006D37EC"/>
        </w:tc>
        <w:tc>
          <w:tcPr>
            <w:tcW w:w="2407" w:type="dxa"/>
          </w:tcPr>
          <w:p w14:paraId="2BD12F17" w14:textId="77777777" w:rsidR="006D37EC" w:rsidRDefault="006D37EC"/>
        </w:tc>
        <w:tc>
          <w:tcPr>
            <w:tcW w:w="2407" w:type="dxa"/>
          </w:tcPr>
          <w:p w14:paraId="13084CFD" w14:textId="77777777" w:rsidR="006D37EC" w:rsidRDefault="006D37EC"/>
        </w:tc>
        <w:tc>
          <w:tcPr>
            <w:tcW w:w="2407" w:type="dxa"/>
          </w:tcPr>
          <w:p w14:paraId="407E5243" w14:textId="77777777" w:rsidR="006D37EC" w:rsidRDefault="006D37EC" w:rsidP="006A0489">
            <w:pPr>
              <w:jc w:val="center"/>
            </w:pPr>
            <w:r>
              <w:t>Titolare</w:t>
            </w:r>
          </w:p>
        </w:tc>
      </w:tr>
      <w:tr w:rsidR="006D37EC" w14:paraId="5A222610" w14:textId="77777777" w:rsidTr="006A0489">
        <w:trPr>
          <w:trHeight w:val="563"/>
        </w:trPr>
        <w:tc>
          <w:tcPr>
            <w:tcW w:w="2407" w:type="dxa"/>
          </w:tcPr>
          <w:p w14:paraId="6C7C064D" w14:textId="77777777" w:rsidR="006D37EC" w:rsidRDefault="006D37EC"/>
        </w:tc>
        <w:tc>
          <w:tcPr>
            <w:tcW w:w="2407" w:type="dxa"/>
          </w:tcPr>
          <w:p w14:paraId="6D0AB5DA" w14:textId="77777777" w:rsidR="006D37EC" w:rsidRDefault="006D37EC"/>
        </w:tc>
        <w:tc>
          <w:tcPr>
            <w:tcW w:w="2407" w:type="dxa"/>
          </w:tcPr>
          <w:p w14:paraId="4EEF4C07" w14:textId="77777777" w:rsidR="006D37EC" w:rsidRDefault="006D37EC"/>
        </w:tc>
        <w:tc>
          <w:tcPr>
            <w:tcW w:w="2407" w:type="dxa"/>
          </w:tcPr>
          <w:p w14:paraId="4D448EAB" w14:textId="77777777" w:rsidR="006D37EC" w:rsidRDefault="006D37EC" w:rsidP="006A0489">
            <w:pPr>
              <w:jc w:val="center"/>
            </w:pPr>
            <w:r>
              <w:t>Direttore Tecnico</w:t>
            </w:r>
          </w:p>
        </w:tc>
      </w:tr>
    </w:tbl>
    <w:p w14:paraId="6B1B1BE3" w14:textId="77777777" w:rsidR="006D37EC" w:rsidRDefault="006D37EC" w:rsidP="006D37EC"/>
    <w:p w14:paraId="0A09B8C6" w14:textId="77777777" w:rsidR="006D37EC" w:rsidRPr="006D37EC" w:rsidRDefault="006D37EC" w:rsidP="006D37EC">
      <w:r w:rsidRPr="006D37EC">
        <w:t xml:space="preserve">(se società in nome collettivo,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FA87D26" w14:textId="77777777" w:rsidTr="006A0489">
        <w:tc>
          <w:tcPr>
            <w:tcW w:w="4814" w:type="dxa"/>
            <w:gridSpan w:val="2"/>
          </w:tcPr>
          <w:p w14:paraId="32022739" w14:textId="77777777" w:rsidR="006D37EC" w:rsidRPr="006A0489" w:rsidRDefault="006D37EC" w:rsidP="006A0489">
            <w:pPr>
              <w:jc w:val="center"/>
              <w:rPr>
                <w:b/>
                <w:bCs/>
              </w:rPr>
            </w:pPr>
            <w:r w:rsidRPr="006A0489">
              <w:rPr>
                <w:b/>
                <w:bCs/>
              </w:rPr>
              <w:t>Forma giuridica: società in nome collettivo</w:t>
            </w:r>
          </w:p>
        </w:tc>
        <w:tc>
          <w:tcPr>
            <w:tcW w:w="4814" w:type="dxa"/>
            <w:gridSpan w:val="2"/>
          </w:tcPr>
          <w:p w14:paraId="17A77E64" w14:textId="77777777" w:rsidR="006D37EC" w:rsidRPr="006A0489" w:rsidRDefault="006D37EC" w:rsidP="006A0489">
            <w:pPr>
              <w:jc w:val="center"/>
              <w:rPr>
                <w:b/>
                <w:bCs/>
              </w:rPr>
            </w:pPr>
            <w:r w:rsidRPr="006A0489">
              <w:rPr>
                <w:b/>
                <w:bCs/>
              </w:rPr>
              <w:t>anno di iscrizione: ________</w:t>
            </w:r>
          </w:p>
        </w:tc>
      </w:tr>
      <w:tr w:rsidR="006D37EC" w14:paraId="21B8AAE7" w14:textId="77777777" w:rsidTr="006A0489">
        <w:tc>
          <w:tcPr>
            <w:tcW w:w="9628" w:type="dxa"/>
            <w:gridSpan w:val="4"/>
          </w:tcPr>
          <w:p w14:paraId="4DD5E4D5" w14:textId="77777777" w:rsidR="006D37EC" w:rsidRPr="006A0489" w:rsidRDefault="006D37EC" w:rsidP="006A0489">
            <w:pPr>
              <w:jc w:val="center"/>
              <w:rPr>
                <w:b/>
                <w:bCs/>
              </w:rPr>
            </w:pPr>
            <w:r w:rsidRPr="006A0489">
              <w:rPr>
                <w:b/>
                <w:bCs/>
              </w:rPr>
              <w:t>il socio amministratore e il direttore tecnico sono i seguenti:</w:t>
            </w:r>
          </w:p>
        </w:tc>
      </w:tr>
      <w:tr w:rsidR="006D37EC" w14:paraId="0CF57881" w14:textId="77777777" w:rsidTr="006A0489">
        <w:trPr>
          <w:trHeight w:val="562"/>
        </w:trPr>
        <w:tc>
          <w:tcPr>
            <w:tcW w:w="4814" w:type="dxa"/>
            <w:gridSpan w:val="2"/>
          </w:tcPr>
          <w:p w14:paraId="44812C7F" w14:textId="77777777" w:rsidR="006D37EC" w:rsidRPr="006A0489" w:rsidRDefault="006D37EC" w:rsidP="006A0489">
            <w:pPr>
              <w:jc w:val="center"/>
              <w:rPr>
                <w:b/>
                <w:bCs/>
              </w:rPr>
            </w:pPr>
            <w:r w:rsidRPr="006A0489">
              <w:rPr>
                <w:b/>
                <w:bCs/>
              </w:rPr>
              <w:t>Cognome e nome</w:t>
            </w:r>
          </w:p>
        </w:tc>
        <w:tc>
          <w:tcPr>
            <w:tcW w:w="2407" w:type="dxa"/>
          </w:tcPr>
          <w:p w14:paraId="2A94D00A" w14:textId="77777777" w:rsidR="006D37EC" w:rsidRPr="006A0489" w:rsidRDefault="006D37EC">
            <w:pPr>
              <w:rPr>
                <w:b/>
                <w:bCs/>
              </w:rPr>
            </w:pPr>
            <w:r w:rsidRPr="006A0489">
              <w:rPr>
                <w:b/>
                <w:bCs/>
              </w:rPr>
              <w:t xml:space="preserve">Codice fiscale </w:t>
            </w:r>
          </w:p>
        </w:tc>
        <w:tc>
          <w:tcPr>
            <w:tcW w:w="2407" w:type="dxa"/>
          </w:tcPr>
          <w:p w14:paraId="29FDE98C" w14:textId="77777777" w:rsidR="006D37EC" w:rsidRPr="006A0489" w:rsidRDefault="006D37EC">
            <w:pPr>
              <w:rPr>
                <w:b/>
                <w:bCs/>
              </w:rPr>
            </w:pPr>
            <w:r w:rsidRPr="006A0489">
              <w:rPr>
                <w:b/>
                <w:bCs/>
              </w:rPr>
              <w:t>Carica ricoperta</w:t>
            </w:r>
          </w:p>
        </w:tc>
      </w:tr>
      <w:tr w:rsidR="006D37EC" w14:paraId="4642E537" w14:textId="77777777" w:rsidTr="006A0489">
        <w:trPr>
          <w:trHeight w:val="542"/>
        </w:trPr>
        <w:tc>
          <w:tcPr>
            <w:tcW w:w="2407" w:type="dxa"/>
          </w:tcPr>
          <w:p w14:paraId="401C9BC5" w14:textId="77777777" w:rsidR="006D37EC" w:rsidRDefault="006D37EC"/>
        </w:tc>
        <w:tc>
          <w:tcPr>
            <w:tcW w:w="2407" w:type="dxa"/>
          </w:tcPr>
          <w:p w14:paraId="2490A32B" w14:textId="77777777" w:rsidR="006D37EC" w:rsidRDefault="006D37EC"/>
        </w:tc>
        <w:tc>
          <w:tcPr>
            <w:tcW w:w="2407" w:type="dxa"/>
          </w:tcPr>
          <w:p w14:paraId="5BD070DA" w14:textId="77777777" w:rsidR="006D37EC" w:rsidRDefault="006D37EC"/>
        </w:tc>
        <w:tc>
          <w:tcPr>
            <w:tcW w:w="2407" w:type="dxa"/>
          </w:tcPr>
          <w:p w14:paraId="668638EE" w14:textId="77777777" w:rsidR="006D37EC" w:rsidRDefault="006D37EC" w:rsidP="006A0489">
            <w:pPr>
              <w:jc w:val="center"/>
            </w:pPr>
            <w:r>
              <w:t>Socio Amministratore</w:t>
            </w:r>
          </w:p>
        </w:tc>
      </w:tr>
      <w:tr w:rsidR="006D37EC" w14:paraId="73EC6E06" w14:textId="77777777" w:rsidTr="006A0489">
        <w:trPr>
          <w:trHeight w:val="563"/>
        </w:trPr>
        <w:tc>
          <w:tcPr>
            <w:tcW w:w="2407" w:type="dxa"/>
          </w:tcPr>
          <w:p w14:paraId="0F605842" w14:textId="77777777" w:rsidR="006D37EC" w:rsidRDefault="006D37EC"/>
        </w:tc>
        <w:tc>
          <w:tcPr>
            <w:tcW w:w="2407" w:type="dxa"/>
          </w:tcPr>
          <w:p w14:paraId="7E269751" w14:textId="77777777" w:rsidR="006D37EC" w:rsidRDefault="006D37EC"/>
        </w:tc>
        <w:tc>
          <w:tcPr>
            <w:tcW w:w="2407" w:type="dxa"/>
          </w:tcPr>
          <w:p w14:paraId="2987F93C" w14:textId="77777777" w:rsidR="006D37EC" w:rsidRDefault="006D37EC"/>
        </w:tc>
        <w:tc>
          <w:tcPr>
            <w:tcW w:w="2407" w:type="dxa"/>
          </w:tcPr>
          <w:p w14:paraId="6071418B" w14:textId="77777777" w:rsidR="006D37EC" w:rsidRDefault="006D37EC" w:rsidP="006A0489">
            <w:pPr>
              <w:jc w:val="center"/>
            </w:pPr>
            <w:r>
              <w:t>Direttore Tecnico</w:t>
            </w:r>
          </w:p>
        </w:tc>
      </w:tr>
    </w:tbl>
    <w:p w14:paraId="5045D809" w14:textId="77777777" w:rsidR="006D37EC" w:rsidRDefault="006D37EC" w:rsidP="006D37EC"/>
    <w:p w14:paraId="227DB4DA" w14:textId="77777777" w:rsidR="006D37EC" w:rsidRPr="006D37EC" w:rsidRDefault="006D37EC" w:rsidP="006D37EC">
      <w:r w:rsidRPr="006D37EC">
        <w:t xml:space="preserve">(se società in accomandita semplice,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5242D82" w14:textId="77777777" w:rsidTr="006A0489">
        <w:tc>
          <w:tcPr>
            <w:tcW w:w="4814" w:type="dxa"/>
            <w:gridSpan w:val="2"/>
          </w:tcPr>
          <w:p w14:paraId="4B8FD208"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tcPr>
          <w:p w14:paraId="677957A4" w14:textId="77777777" w:rsidR="006D37EC" w:rsidRPr="006A0489" w:rsidRDefault="006D37EC" w:rsidP="006A0489">
            <w:pPr>
              <w:jc w:val="center"/>
              <w:rPr>
                <w:b/>
                <w:bCs/>
              </w:rPr>
            </w:pPr>
            <w:r w:rsidRPr="006A0489">
              <w:rPr>
                <w:b/>
                <w:bCs/>
              </w:rPr>
              <w:t>anno di iscrizione: ________</w:t>
            </w:r>
          </w:p>
        </w:tc>
      </w:tr>
      <w:tr w:rsidR="006D37EC" w14:paraId="4251E7C4" w14:textId="77777777" w:rsidTr="006A0489">
        <w:tc>
          <w:tcPr>
            <w:tcW w:w="9628" w:type="dxa"/>
            <w:gridSpan w:val="4"/>
          </w:tcPr>
          <w:p w14:paraId="47F2A287"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43E55727" w14:textId="77777777" w:rsidTr="006A0489">
        <w:trPr>
          <w:trHeight w:val="562"/>
        </w:trPr>
        <w:tc>
          <w:tcPr>
            <w:tcW w:w="4814" w:type="dxa"/>
            <w:gridSpan w:val="2"/>
          </w:tcPr>
          <w:p w14:paraId="5B35120F" w14:textId="77777777" w:rsidR="006D37EC" w:rsidRPr="006A0489" w:rsidRDefault="006D37EC" w:rsidP="006A0489">
            <w:pPr>
              <w:jc w:val="center"/>
              <w:rPr>
                <w:b/>
                <w:bCs/>
              </w:rPr>
            </w:pPr>
            <w:r w:rsidRPr="006A0489">
              <w:rPr>
                <w:b/>
                <w:bCs/>
              </w:rPr>
              <w:t>Cognome e nome</w:t>
            </w:r>
          </w:p>
        </w:tc>
        <w:tc>
          <w:tcPr>
            <w:tcW w:w="2407" w:type="dxa"/>
          </w:tcPr>
          <w:p w14:paraId="1E02AAB5" w14:textId="77777777" w:rsidR="006D37EC" w:rsidRPr="006A0489" w:rsidRDefault="006D37EC">
            <w:pPr>
              <w:rPr>
                <w:b/>
                <w:bCs/>
              </w:rPr>
            </w:pPr>
            <w:r w:rsidRPr="006A0489">
              <w:rPr>
                <w:b/>
                <w:bCs/>
              </w:rPr>
              <w:t xml:space="preserve">Codice fiscale </w:t>
            </w:r>
          </w:p>
        </w:tc>
        <w:tc>
          <w:tcPr>
            <w:tcW w:w="2407" w:type="dxa"/>
          </w:tcPr>
          <w:p w14:paraId="675BB2C0" w14:textId="77777777" w:rsidR="006D37EC" w:rsidRPr="006A0489" w:rsidRDefault="006D37EC">
            <w:pPr>
              <w:rPr>
                <w:b/>
                <w:bCs/>
              </w:rPr>
            </w:pPr>
            <w:r w:rsidRPr="006A0489">
              <w:rPr>
                <w:b/>
                <w:bCs/>
              </w:rPr>
              <w:t>Carica ricoperta</w:t>
            </w:r>
          </w:p>
        </w:tc>
      </w:tr>
      <w:tr w:rsidR="006D37EC" w14:paraId="269B47DE" w14:textId="77777777" w:rsidTr="006A0489">
        <w:trPr>
          <w:trHeight w:val="542"/>
        </w:trPr>
        <w:tc>
          <w:tcPr>
            <w:tcW w:w="2407" w:type="dxa"/>
          </w:tcPr>
          <w:p w14:paraId="504D401E" w14:textId="77777777" w:rsidR="006D37EC" w:rsidRDefault="006D37EC"/>
        </w:tc>
        <w:tc>
          <w:tcPr>
            <w:tcW w:w="2407" w:type="dxa"/>
          </w:tcPr>
          <w:p w14:paraId="3EA1ADA5" w14:textId="77777777" w:rsidR="006D37EC" w:rsidRDefault="006D37EC"/>
        </w:tc>
        <w:tc>
          <w:tcPr>
            <w:tcW w:w="2407" w:type="dxa"/>
          </w:tcPr>
          <w:p w14:paraId="5B8F5840" w14:textId="77777777" w:rsidR="006D37EC" w:rsidRDefault="006D37EC"/>
        </w:tc>
        <w:tc>
          <w:tcPr>
            <w:tcW w:w="2407" w:type="dxa"/>
          </w:tcPr>
          <w:p w14:paraId="253969C4" w14:textId="77777777" w:rsidR="006D37EC" w:rsidRDefault="006D37EC" w:rsidP="006A0489">
            <w:pPr>
              <w:jc w:val="center"/>
            </w:pPr>
            <w:r>
              <w:t>Socio Amministratore</w:t>
            </w:r>
          </w:p>
        </w:tc>
      </w:tr>
      <w:tr w:rsidR="006D37EC" w14:paraId="347EBCE2" w14:textId="77777777" w:rsidTr="006A0489">
        <w:trPr>
          <w:trHeight w:val="563"/>
        </w:trPr>
        <w:tc>
          <w:tcPr>
            <w:tcW w:w="2407" w:type="dxa"/>
          </w:tcPr>
          <w:p w14:paraId="2E20C3F3" w14:textId="77777777" w:rsidR="006D37EC" w:rsidRDefault="006D37EC"/>
        </w:tc>
        <w:tc>
          <w:tcPr>
            <w:tcW w:w="2407" w:type="dxa"/>
          </w:tcPr>
          <w:p w14:paraId="3A0A12E0" w14:textId="77777777" w:rsidR="006D37EC" w:rsidRDefault="006D37EC"/>
        </w:tc>
        <w:tc>
          <w:tcPr>
            <w:tcW w:w="2407" w:type="dxa"/>
          </w:tcPr>
          <w:p w14:paraId="2F82EDCC" w14:textId="77777777" w:rsidR="006D37EC" w:rsidRDefault="006D37EC"/>
        </w:tc>
        <w:tc>
          <w:tcPr>
            <w:tcW w:w="2407" w:type="dxa"/>
          </w:tcPr>
          <w:p w14:paraId="4CE97D75" w14:textId="77777777" w:rsidR="006D37EC" w:rsidRDefault="006D37EC" w:rsidP="006A0489">
            <w:pPr>
              <w:jc w:val="center"/>
            </w:pPr>
            <w:r>
              <w:t>Direttore Tecnico</w:t>
            </w:r>
          </w:p>
        </w:tc>
      </w:tr>
    </w:tbl>
    <w:p w14:paraId="7D20F999" w14:textId="77777777" w:rsidR="006D37EC" w:rsidRDefault="006D37EC" w:rsidP="006D37EC"/>
    <w:p w14:paraId="75145811" w14:textId="77777777" w:rsidR="006D37EC" w:rsidRPr="006D37EC" w:rsidRDefault="006D37EC" w:rsidP="006D37EC">
      <w:r w:rsidRPr="006D37EC">
        <w:t xml:space="preserve">(se società di capitali e consorzi,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CCD4468" w14:textId="77777777" w:rsidTr="006A0489">
        <w:tc>
          <w:tcPr>
            <w:tcW w:w="4814" w:type="dxa"/>
            <w:gridSpan w:val="2"/>
          </w:tcPr>
          <w:p w14:paraId="28837D30" w14:textId="77777777" w:rsidR="006D37EC" w:rsidRPr="006A0489" w:rsidRDefault="006D37EC" w:rsidP="006A0489">
            <w:pPr>
              <w:jc w:val="center"/>
              <w:rPr>
                <w:b/>
                <w:bCs/>
              </w:rPr>
            </w:pPr>
            <w:r w:rsidRPr="006A0489">
              <w:rPr>
                <w:b/>
                <w:bCs/>
              </w:rPr>
              <w:t xml:space="preserve">Forma giuridica: </w:t>
            </w:r>
          </w:p>
        </w:tc>
        <w:tc>
          <w:tcPr>
            <w:tcW w:w="4814" w:type="dxa"/>
            <w:gridSpan w:val="2"/>
          </w:tcPr>
          <w:p w14:paraId="57665B66" w14:textId="77777777" w:rsidR="006D37EC" w:rsidRPr="006A0489" w:rsidRDefault="006D37EC" w:rsidP="006A0489">
            <w:pPr>
              <w:jc w:val="center"/>
              <w:rPr>
                <w:b/>
                <w:bCs/>
              </w:rPr>
            </w:pPr>
            <w:r w:rsidRPr="006A0489">
              <w:rPr>
                <w:b/>
                <w:bCs/>
              </w:rPr>
              <w:t>anno di iscrizione: ________</w:t>
            </w:r>
          </w:p>
        </w:tc>
      </w:tr>
      <w:tr w:rsidR="006D37EC" w14:paraId="7991F5AA" w14:textId="77777777" w:rsidTr="006A0489">
        <w:tc>
          <w:tcPr>
            <w:tcW w:w="9628" w:type="dxa"/>
            <w:gridSpan w:val="4"/>
          </w:tcPr>
          <w:p w14:paraId="39C5EFEC" w14:textId="77777777" w:rsidR="006D37EC" w:rsidRPr="006A0489" w:rsidRDefault="006D37EC" w:rsidP="006A0489">
            <w:pPr>
              <w:jc w:val="center"/>
              <w:rPr>
                <w:b/>
                <w:bCs/>
              </w:rPr>
            </w:pPr>
            <w:r w:rsidRPr="006A0489">
              <w:rPr>
                <w:b/>
                <w:bCs/>
              </w:rPr>
              <w:t>Durata della società:</w:t>
            </w:r>
          </w:p>
        </w:tc>
      </w:tr>
      <w:tr w:rsidR="006D37EC" w14:paraId="2F3CF9E0" w14:textId="77777777" w:rsidTr="006A0489">
        <w:tc>
          <w:tcPr>
            <w:tcW w:w="9628" w:type="dxa"/>
            <w:gridSpan w:val="4"/>
          </w:tcPr>
          <w:p w14:paraId="6F8A7F27" w14:textId="77777777" w:rsidR="006D37EC" w:rsidRPr="006A0489" w:rsidRDefault="006D37EC" w:rsidP="006A0489">
            <w:pPr>
              <w:spacing w:after="160" w:line="259" w:lineRule="auto"/>
              <w:jc w:val="both"/>
              <w:rPr>
                <w:b/>
                <w:bCs/>
              </w:rPr>
            </w:pPr>
            <w:r>
              <w:t xml:space="preserve">I membri del consiglio di amministrazione cui sia stata conferita la legale rappresentanza, i procuratori generali e gli institori, i componenti degli organi con poteri di direzione o di vigilanza o soggetti muniti di poteri di rappresentanza, di direzione o di controllo, il direttore tecnico, </w:t>
            </w:r>
            <w:r>
              <w:lastRenderedPageBreak/>
              <w:t xml:space="preserve">qualunque sia la forma giuridica dell’operatore economico, il socio unico, l’eventuale amministratore di fatto ai sensi dell’articolo 2639 del </w:t>
            </w:r>
            <w:proofErr w:type="gramStart"/>
            <w:r>
              <w:t>Codice Civile</w:t>
            </w:r>
            <w:proofErr w:type="gramEnd"/>
            <w:r w:rsidR="00133037">
              <w:t xml:space="preserve"> </w:t>
            </w:r>
            <w:r>
              <w:t>sono i seguenti soggetti:</w:t>
            </w:r>
          </w:p>
        </w:tc>
      </w:tr>
      <w:tr w:rsidR="006D37EC" w14:paraId="3C5C3D14" w14:textId="77777777" w:rsidTr="006A0489">
        <w:trPr>
          <w:trHeight w:val="562"/>
        </w:trPr>
        <w:tc>
          <w:tcPr>
            <w:tcW w:w="4814" w:type="dxa"/>
            <w:gridSpan w:val="2"/>
          </w:tcPr>
          <w:p w14:paraId="514ABFD8" w14:textId="77777777" w:rsidR="006D37EC" w:rsidRPr="006A0489" w:rsidRDefault="006D37EC" w:rsidP="006A0489">
            <w:pPr>
              <w:jc w:val="center"/>
              <w:rPr>
                <w:b/>
                <w:bCs/>
              </w:rPr>
            </w:pPr>
            <w:r w:rsidRPr="006A0489">
              <w:rPr>
                <w:b/>
                <w:bCs/>
              </w:rPr>
              <w:lastRenderedPageBreak/>
              <w:t>Cognome e nome</w:t>
            </w:r>
          </w:p>
        </w:tc>
        <w:tc>
          <w:tcPr>
            <w:tcW w:w="2407" w:type="dxa"/>
          </w:tcPr>
          <w:p w14:paraId="3BAEA786" w14:textId="77777777" w:rsidR="006D37EC" w:rsidRPr="006A0489" w:rsidRDefault="006D37EC">
            <w:pPr>
              <w:rPr>
                <w:b/>
                <w:bCs/>
              </w:rPr>
            </w:pPr>
            <w:r w:rsidRPr="006A0489">
              <w:rPr>
                <w:b/>
                <w:bCs/>
              </w:rPr>
              <w:t xml:space="preserve">Codice fiscale </w:t>
            </w:r>
          </w:p>
        </w:tc>
        <w:tc>
          <w:tcPr>
            <w:tcW w:w="2407" w:type="dxa"/>
          </w:tcPr>
          <w:p w14:paraId="365D824B" w14:textId="77777777" w:rsidR="006D37EC" w:rsidRPr="006A0489" w:rsidRDefault="006D37EC">
            <w:pPr>
              <w:rPr>
                <w:b/>
                <w:bCs/>
              </w:rPr>
            </w:pPr>
            <w:r w:rsidRPr="006A0489">
              <w:rPr>
                <w:b/>
                <w:bCs/>
              </w:rPr>
              <w:t>Carica ricoperta</w:t>
            </w:r>
          </w:p>
        </w:tc>
      </w:tr>
      <w:tr w:rsidR="006D37EC" w14:paraId="3AAB665A" w14:textId="77777777" w:rsidTr="006A0489">
        <w:trPr>
          <w:trHeight w:val="542"/>
        </w:trPr>
        <w:tc>
          <w:tcPr>
            <w:tcW w:w="2407" w:type="dxa"/>
          </w:tcPr>
          <w:p w14:paraId="39A00D32" w14:textId="77777777" w:rsidR="006D37EC" w:rsidRDefault="006D37EC"/>
        </w:tc>
        <w:tc>
          <w:tcPr>
            <w:tcW w:w="2407" w:type="dxa"/>
          </w:tcPr>
          <w:p w14:paraId="4C270457" w14:textId="77777777" w:rsidR="006D37EC" w:rsidRDefault="006D37EC"/>
        </w:tc>
        <w:tc>
          <w:tcPr>
            <w:tcW w:w="2407" w:type="dxa"/>
          </w:tcPr>
          <w:p w14:paraId="0FDE5AE5" w14:textId="77777777" w:rsidR="006D37EC" w:rsidRDefault="006D37EC"/>
        </w:tc>
        <w:tc>
          <w:tcPr>
            <w:tcW w:w="2407" w:type="dxa"/>
          </w:tcPr>
          <w:p w14:paraId="6051BC23" w14:textId="77777777" w:rsidR="006D37EC" w:rsidRDefault="006D37EC" w:rsidP="006A0489">
            <w:pPr>
              <w:jc w:val="center"/>
            </w:pPr>
          </w:p>
        </w:tc>
      </w:tr>
      <w:tr w:rsidR="006D37EC" w14:paraId="3BFA9A39" w14:textId="77777777" w:rsidTr="006A0489">
        <w:trPr>
          <w:trHeight w:val="563"/>
        </w:trPr>
        <w:tc>
          <w:tcPr>
            <w:tcW w:w="2407" w:type="dxa"/>
          </w:tcPr>
          <w:p w14:paraId="5C826A27" w14:textId="77777777" w:rsidR="006D37EC" w:rsidRDefault="006D37EC"/>
        </w:tc>
        <w:tc>
          <w:tcPr>
            <w:tcW w:w="2407" w:type="dxa"/>
          </w:tcPr>
          <w:p w14:paraId="122F43BF" w14:textId="77777777" w:rsidR="006D37EC" w:rsidRDefault="006D37EC"/>
        </w:tc>
        <w:tc>
          <w:tcPr>
            <w:tcW w:w="2407" w:type="dxa"/>
          </w:tcPr>
          <w:p w14:paraId="3A46A73E" w14:textId="77777777" w:rsidR="006D37EC" w:rsidRDefault="006D37EC"/>
        </w:tc>
        <w:tc>
          <w:tcPr>
            <w:tcW w:w="2407" w:type="dxa"/>
          </w:tcPr>
          <w:p w14:paraId="438AB97C" w14:textId="77777777" w:rsidR="006D37EC" w:rsidRDefault="006D37EC" w:rsidP="006A0489">
            <w:pPr>
              <w:jc w:val="center"/>
            </w:pPr>
          </w:p>
        </w:tc>
      </w:tr>
    </w:tbl>
    <w:p w14:paraId="17FB3DD3" w14:textId="77777777" w:rsidR="006D37EC" w:rsidRDefault="006D37EC" w:rsidP="006D37EC"/>
    <w:p w14:paraId="1C7F7536" w14:textId="77777777" w:rsidR="006D37EC" w:rsidRDefault="006D37EC" w:rsidP="006D37EC"/>
    <w:p w14:paraId="60C05CE0"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4EB7E96C" w14:textId="77777777" w:rsidR="006D37EC" w:rsidRDefault="006D37EC" w:rsidP="009928FC">
      <w:pPr>
        <w:pStyle w:val="Rientrocorpodeltesto21"/>
        <w:widowControl w:val="0"/>
        <w:spacing w:after="120"/>
        <w:rPr>
          <w:rFonts w:ascii="Times New Roman" w:hAnsi="Times New Roman" w:cs="Times New Roman"/>
        </w:rPr>
      </w:pPr>
    </w:p>
    <w:p w14:paraId="0082AB3B" w14:textId="77777777" w:rsidR="006E0801" w:rsidRDefault="00CF2BD3" w:rsidP="006E0801">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e) di</w:t>
      </w:r>
      <w:r w:rsidR="006E0801">
        <w:rPr>
          <w:rFonts w:ascii="Times New Roman" w:hAnsi="Times New Roman" w:cs="Times New Roman"/>
        </w:rPr>
        <w:t>:</w:t>
      </w:r>
    </w:p>
    <w:p w14:paraId="2FEFA57D" w14:textId="77777777" w:rsidR="006E0801" w:rsidRDefault="006E0801" w:rsidP="006E0801"/>
    <w:p w14:paraId="17AC88F3" w14:textId="77777777" w:rsidR="006E0801" w:rsidRDefault="006E0801" w:rsidP="006E0801">
      <w:r>
        <w:rPr>
          <w:rFonts w:ascii="Segoe UI Symbol" w:hAnsi="Segoe UI Symbol" w:cs="Segoe UI Symbol"/>
        </w:rPr>
        <w:t>☐</w:t>
      </w:r>
      <w:r>
        <w:t xml:space="preserve"> essere </w:t>
      </w:r>
    </w:p>
    <w:p w14:paraId="510E9DC4" w14:textId="77777777" w:rsidR="006E0801" w:rsidRDefault="006E0801" w:rsidP="006E0801"/>
    <w:p w14:paraId="38C75556" w14:textId="77777777" w:rsidR="006E0801" w:rsidRDefault="006E0801" w:rsidP="006E0801">
      <w:r>
        <w:rPr>
          <w:rFonts w:ascii="Segoe UI Symbol" w:hAnsi="Segoe UI Symbol" w:cs="Segoe UI Symbol"/>
        </w:rPr>
        <w:t>☐</w:t>
      </w:r>
      <w:r>
        <w:t xml:space="preserve"> non essere </w:t>
      </w:r>
    </w:p>
    <w:p w14:paraId="5221A067" w14:textId="77777777" w:rsidR="006E0801" w:rsidRDefault="006E0801" w:rsidP="006E0801"/>
    <w:p w14:paraId="6F13794A" w14:textId="77777777" w:rsidR="006E0801" w:rsidRDefault="006E0801" w:rsidP="006E0801">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Default="006E0801" w:rsidP="006E0801">
      <w:pPr>
        <w:jc w:val="both"/>
      </w:pPr>
    </w:p>
    <w:p w14:paraId="61E2704B" w14:textId="77777777" w:rsidR="009E3A72" w:rsidRDefault="009E3A72" w:rsidP="006E0801">
      <w:pPr>
        <w:jc w:val="both"/>
      </w:pPr>
    </w:p>
    <w:p w14:paraId="46FAE548"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223AD48C"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45F8CD16" w14:textId="77777777" w:rsidR="006E0801" w:rsidRDefault="006E0801" w:rsidP="006E0801">
      <w:r>
        <w:t xml:space="preserve">In ordine ai requisiti di cui all’art. 94 del d.lgs. 36/2023 </w:t>
      </w:r>
    </w:p>
    <w:p w14:paraId="74E090BE" w14:textId="77777777" w:rsidR="006E0801" w:rsidRDefault="006E0801" w:rsidP="006E0801"/>
    <w:p w14:paraId="661DBB5D" w14:textId="77777777" w:rsidR="006E0801" w:rsidRPr="00BC6569" w:rsidRDefault="006E0801" w:rsidP="006E0801">
      <w:pPr>
        <w:jc w:val="center"/>
        <w:rPr>
          <w:b/>
          <w:bCs/>
        </w:rPr>
      </w:pPr>
      <w:r w:rsidRPr="00BC6569">
        <w:rPr>
          <w:b/>
          <w:bCs/>
        </w:rPr>
        <w:t>DICHIARA</w:t>
      </w:r>
    </w:p>
    <w:p w14:paraId="1DA9BFD2" w14:textId="77777777" w:rsidR="006E0801" w:rsidRDefault="006E0801" w:rsidP="006E0801"/>
    <w:p w14:paraId="14309762" w14:textId="77777777" w:rsidR="006E0801" w:rsidRDefault="00CF2BD3" w:rsidP="006E0801">
      <w:pPr>
        <w:jc w:val="both"/>
      </w:pPr>
      <w:r>
        <w:t xml:space="preserve">f) </w:t>
      </w:r>
      <w:r w:rsidR="006E0801">
        <w:t xml:space="preserve">che, con riferimento al sottoscritto dichiarante, ai soggetti indicati al comma 3 dell’art. 94 del </w:t>
      </w:r>
      <w:proofErr w:type="spellStart"/>
      <w:r w:rsidR="006E0801">
        <w:t>D.Lgs</w:t>
      </w:r>
      <w:proofErr w:type="spellEnd"/>
      <w:r w:rsidR="006E0801">
        <w:t xml:space="preserve">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Default="006E0801" w:rsidP="006E0801"/>
    <w:p w14:paraId="6B38EA30"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w:t>
      </w:r>
      <w:r w:rsidR="006E0801">
        <w:lastRenderedPageBreak/>
        <w:t>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017D2CC0" w14:textId="77777777" w:rsidR="006E0801" w:rsidRDefault="006E0801" w:rsidP="006E0801"/>
    <w:p w14:paraId="3A2A7839" w14:textId="77777777" w:rsidR="006E0801" w:rsidRDefault="00770C04" w:rsidP="00891D1F">
      <w:pPr>
        <w:jc w:val="both"/>
      </w:pPr>
      <w:r>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0A52FE93" w14:textId="77777777" w:rsidR="006E0801" w:rsidRDefault="006E0801" w:rsidP="006E0801"/>
    <w:p w14:paraId="2CFD0081" w14:textId="77777777" w:rsidR="006E0801" w:rsidRDefault="00770C04" w:rsidP="006E0801">
      <w:pPr>
        <w:jc w:val="both"/>
      </w:pPr>
      <w:r>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Default="00B24BE2" w:rsidP="006E0801">
      <w:pPr>
        <w:jc w:val="both"/>
      </w:pPr>
    </w:p>
    <w:p w14:paraId="579F4914" w14:textId="77777777" w:rsidR="00B24BE2" w:rsidRDefault="00B24BE2" w:rsidP="006E0801">
      <w:pPr>
        <w:jc w:val="both"/>
      </w:pPr>
    </w:p>
    <w:p w14:paraId="14C376FC"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29B86403"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21E17EFD" w14:textId="77777777" w:rsidR="006E0801" w:rsidRDefault="006E0801" w:rsidP="006E0801">
      <w:r>
        <w:t xml:space="preserve">In ordine ai requisiti di cui all’art. 95 del d.lgs. 36/2023, </w:t>
      </w:r>
    </w:p>
    <w:p w14:paraId="62D176B7" w14:textId="77777777" w:rsidR="006E0801" w:rsidRDefault="006E0801" w:rsidP="006E0801"/>
    <w:p w14:paraId="18C43D46" w14:textId="77777777" w:rsidR="006E0801" w:rsidRPr="00000761" w:rsidRDefault="006E0801" w:rsidP="006E0801">
      <w:pPr>
        <w:jc w:val="center"/>
        <w:rPr>
          <w:b/>
          <w:bCs/>
        </w:rPr>
      </w:pPr>
      <w:r w:rsidRPr="00000761">
        <w:rPr>
          <w:b/>
          <w:bCs/>
        </w:rPr>
        <w:t>DICHIARA</w:t>
      </w:r>
    </w:p>
    <w:p w14:paraId="3B6F6465" w14:textId="77777777" w:rsidR="006E0801" w:rsidRDefault="006E0801" w:rsidP="006E0801">
      <w:pPr>
        <w:jc w:val="both"/>
      </w:pPr>
    </w:p>
    <w:p w14:paraId="3B6B58D9"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Default="006E0801" w:rsidP="006E0801"/>
    <w:p w14:paraId="458B1985"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Default="00B24BE2" w:rsidP="006E0801">
      <w:pPr>
        <w:jc w:val="both"/>
      </w:pPr>
    </w:p>
    <w:p w14:paraId="451527B0" w14:textId="77777777" w:rsidR="00B24BE2" w:rsidRDefault="00B24BE2" w:rsidP="006E0801">
      <w:pPr>
        <w:jc w:val="both"/>
      </w:pPr>
    </w:p>
    <w:p w14:paraId="57A06586"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w:t>
      </w:r>
      <w:proofErr w:type="spellStart"/>
      <w:r w:rsidR="006E0801" w:rsidRPr="00000761">
        <w:rPr>
          <w:b/>
          <w:bCs/>
        </w:rPr>
        <w:t>Cleaning</w:t>
      </w:r>
      <w:proofErr w:type="spellEnd"/>
    </w:p>
    <w:p w14:paraId="3F63B6AC"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6F63BB06" w14:textId="77777777" w:rsidR="006E0801" w:rsidRDefault="006E0801" w:rsidP="006E0801">
      <w:r>
        <w:t xml:space="preserve">In ordine alle misure di cui all’art. 96, comma 6, del d.lgs. 36/2023, </w:t>
      </w:r>
    </w:p>
    <w:p w14:paraId="600ACD83" w14:textId="77777777" w:rsidR="006E0801" w:rsidRDefault="006E0801" w:rsidP="006E0801"/>
    <w:p w14:paraId="197B1001" w14:textId="77777777" w:rsidR="006E0801" w:rsidRPr="00000761" w:rsidRDefault="006E0801" w:rsidP="006E0801">
      <w:pPr>
        <w:jc w:val="center"/>
        <w:rPr>
          <w:b/>
          <w:bCs/>
        </w:rPr>
      </w:pPr>
      <w:r w:rsidRPr="00000761">
        <w:rPr>
          <w:b/>
          <w:bCs/>
        </w:rPr>
        <w:t>DICHIARA</w:t>
      </w:r>
    </w:p>
    <w:p w14:paraId="2121C20B" w14:textId="77777777" w:rsidR="006E0801" w:rsidRDefault="006E0801" w:rsidP="006E0801"/>
    <w:p w14:paraId="271DE502" w14:textId="77777777" w:rsidR="006E0801" w:rsidRPr="006E0801" w:rsidRDefault="006E0801" w:rsidP="006E0801">
      <w:r w:rsidRPr="006E0801">
        <w:rPr>
          <w:i/>
          <w:iCs/>
        </w:rPr>
        <w:t>(</w:t>
      </w:r>
      <w:r w:rsidR="00610218">
        <w:rPr>
          <w:i/>
          <w:iCs/>
        </w:rPr>
        <w:t>da compilare solo se ipotesi ricorrente</w:t>
      </w:r>
      <w:r w:rsidRPr="006E0801">
        <w:t xml:space="preserve">) </w:t>
      </w:r>
    </w:p>
    <w:p w14:paraId="40E73C5E" w14:textId="77777777" w:rsidR="006E0801" w:rsidRPr="006E0801" w:rsidRDefault="006E0801" w:rsidP="006E0801"/>
    <w:p w14:paraId="0203B64C" w14:textId="77777777" w:rsidR="006E0801" w:rsidRDefault="00770C04" w:rsidP="006A35ED">
      <w:pPr>
        <w:jc w:val="both"/>
      </w:pPr>
      <w:r>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Default="006E0801" w:rsidP="006E0801"/>
    <w:p w14:paraId="22687FD5" w14:textId="77777777" w:rsidR="006E0801" w:rsidRDefault="006E0801" w:rsidP="006A35ED">
      <w:pPr>
        <w:jc w:val="both"/>
      </w:pPr>
      <w:r>
        <w:rPr>
          <w:rFonts w:ascii="Segoe UI Symbol" w:hAnsi="Segoe UI Symbol" w:cs="Segoe UI Symbol"/>
        </w:rPr>
        <w:lastRenderedPageBreak/>
        <w:t>☐</w:t>
      </w:r>
      <w:r>
        <w:t xml:space="preserve"> comprova, anche per il tramite della documentazione allegata alla presente, di aver adottato, ai sensi del comma 6 dell’art. 96 del Codice dei Contratti, le seguenti misure di self-</w:t>
      </w:r>
      <w:proofErr w:type="spellStart"/>
      <w:r>
        <w:t>cleaning</w:t>
      </w:r>
      <w:proofErr w:type="spellEnd"/>
      <w:r>
        <w:t xml:space="preserve"> ______________________________________________________ </w:t>
      </w:r>
    </w:p>
    <w:p w14:paraId="1DFCD723"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14:paraId="07D61B81" w14:textId="77777777" w:rsidR="006E0801" w:rsidRPr="00B24BE2" w:rsidRDefault="006E0801" w:rsidP="006E0801">
      <w:pPr>
        <w:jc w:val="center"/>
        <w:rPr>
          <w:i/>
          <w:iCs/>
        </w:rPr>
      </w:pPr>
      <w:r w:rsidRPr="00B24BE2">
        <w:rPr>
          <w:i/>
          <w:iCs/>
        </w:rPr>
        <w:t>oppure</w:t>
      </w:r>
    </w:p>
    <w:p w14:paraId="3BE9E9C6" w14:textId="77777777" w:rsidR="006E0801" w:rsidRDefault="006E0801" w:rsidP="006E0801"/>
    <w:p w14:paraId="17BA1677" w14:textId="77777777" w:rsidR="006E0801" w:rsidRDefault="006E0801" w:rsidP="006E0801">
      <w:r>
        <w:rPr>
          <w:rFonts w:ascii="Segoe UI Symbol" w:hAnsi="Segoe UI Symbol" w:cs="Segoe UI Symbol"/>
        </w:rPr>
        <w:t>☐</w:t>
      </w:r>
      <w:r>
        <w:t xml:space="preserve"> comprova, anche per il tramite della documentazione allegata alla presente, di NON aver potuto adottare misure di self-</w:t>
      </w:r>
      <w:proofErr w:type="spellStart"/>
      <w:r>
        <w:t>cleaning</w:t>
      </w:r>
      <w:proofErr w:type="spellEnd"/>
      <w:r>
        <w:t xml:space="preserve"> prima della presentazione dell’offerta in quanto ______________ e si impegna sin da ora </w:t>
      </w:r>
      <w:proofErr w:type="gramStart"/>
      <w:r>
        <w:t>ad</w:t>
      </w:r>
      <w:proofErr w:type="gramEnd"/>
      <w:r>
        <w:t xml:space="preserve"> adottare le misure correttive di cui comma 6 dell’art. 96 del Codice dei Contratti entro il termine di conclusione della procedura comunicandole tempestivamente alla stazione appaltante.</w:t>
      </w:r>
    </w:p>
    <w:p w14:paraId="58FC9C49" w14:textId="77777777" w:rsidR="00610218" w:rsidRDefault="00610218" w:rsidP="006E0801"/>
    <w:p w14:paraId="6E047A2D" w14:textId="77777777" w:rsidR="007A0F77" w:rsidRDefault="007A0F77" w:rsidP="006E0801"/>
    <w:p w14:paraId="3CD01280"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15627F9C" w14:textId="77777777" w:rsidR="00CF2BD3" w:rsidRDefault="00CF2BD3" w:rsidP="006E0801">
      <w:pPr>
        <w:jc w:val="center"/>
        <w:rPr>
          <w:b/>
          <w:bCs/>
        </w:rPr>
      </w:pPr>
    </w:p>
    <w:p w14:paraId="7EC6459B" w14:textId="77777777" w:rsidR="006E0801" w:rsidRPr="00000761" w:rsidRDefault="006E0801" w:rsidP="006E0801">
      <w:pPr>
        <w:jc w:val="center"/>
        <w:rPr>
          <w:b/>
          <w:bCs/>
        </w:rPr>
      </w:pPr>
      <w:r w:rsidRPr="00000761">
        <w:rPr>
          <w:b/>
          <w:bCs/>
        </w:rPr>
        <w:t>DICHIARA</w:t>
      </w:r>
    </w:p>
    <w:p w14:paraId="17694585" w14:textId="77777777" w:rsidR="006E0801" w:rsidRDefault="006E0801" w:rsidP="006E0801"/>
    <w:p w14:paraId="3C9CBCAF"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63FF5658"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55A066D4"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0595AC56"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5A010022"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736F0E96" w14:textId="77777777" w:rsidR="006E0801" w:rsidRDefault="006E0801" w:rsidP="00F9728A">
      <w:pPr>
        <w:ind w:left="426" w:hanging="426"/>
        <w:jc w:val="both"/>
      </w:pPr>
    </w:p>
    <w:p w14:paraId="068F8276"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Default="00770C04" w:rsidP="00F9728A">
      <w:pPr>
        <w:ind w:left="426" w:hanging="426"/>
        <w:jc w:val="both"/>
      </w:pPr>
      <w:r>
        <w:t>aa</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65F0271" w14:textId="77777777" w:rsidR="00B359F4" w:rsidRDefault="00770C04" w:rsidP="00B359F4">
      <w:pPr>
        <w:widowControl w:val="0"/>
        <w:spacing w:line="320" w:lineRule="exact"/>
        <w:ind w:left="397" w:hanging="397"/>
        <w:jc w:val="both"/>
      </w:pPr>
      <w:proofErr w:type="spellStart"/>
      <w:r>
        <w:t>bb</w:t>
      </w:r>
      <w:proofErr w:type="spellEnd"/>
      <w:r w:rsidR="0000476D">
        <w:t xml:space="preserve">) </w:t>
      </w:r>
      <w:r w:rsidR="009928FC">
        <w:t xml:space="preserve">di essere informato, ai sensi e per gli effetti di cui all’articolo 13 del </w:t>
      </w:r>
      <w:proofErr w:type="spellStart"/>
      <w:r w:rsidR="009928FC">
        <w:t>D.Lgs.</w:t>
      </w:r>
      <w:proofErr w:type="spellEnd"/>
      <w:r w:rsidR="009928FC">
        <w:t xml:space="preserve"> 196/03, che i dati personali raccolti saranno trattati, anche con strumenti informatici, esclusivamente nell’ambito del procedimento per il quale la presente dichiarazione viene resa;</w:t>
      </w:r>
    </w:p>
    <w:p w14:paraId="75ED861C"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 xml:space="preserve">che l'impresa ha tenuto conto, in sede di preparazione dell'offerta, degli obblighi in materia di </w:t>
      </w:r>
      <w:r w:rsidR="009928FC">
        <w:rPr>
          <w:bCs/>
        </w:rPr>
        <w:lastRenderedPageBreak/>
        <w:t>sicurezza, di condizioni di lavoro, di previdenza e di assistenza a favore dei lavoratori dipendenti in vigore nel luogo dove deve essere eseguito il servizio;</w:t>
      </w:r>
    </w:p>
    <w:p w14:paraId="343ED0F1" w14:textId="77777777" w:rsidR="009928FC" w:rsidRDefault="00F9744F" w:rsidP="009928FC">
      <w:pPr>
        <w:widowControl w:val="0"/>
        <w:spacing w:before="120"/>
        <w:ind w:left="284" w:hanging="284"/>
        <w:jc w:val="both"/>
      </w:pPr>
      <w:proofErr w:type="spellStart"/>
      <w:r>
        <w:t>dd</w:t>
      </w:r>
      <w:proofErr w:type="spellEnd"/>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nel suddetto Codice costituisce causa di esclusione </w:t>
      </w:r>
      <w:r>
        <w:t>dalla procedura</w:t>
      </w:r>
      <w:r w:rsidR="00334C6D">
        <w:t>;</w:t>
      </w:r>
    </w:p>
    <w:p w14:paraId="68E26F43" w14:textId="77777777" w:rsidR="00334C6D" w:rsidRDefault="00334C6D" w:rsidP="00334C6D">
      <w:pPr>
        <w:adjustRightInd w:val="0"/>
        <w:jc w:val="both"/>
        <w:rPr>
          <w:rFonts w:ascii="Arial" w:hAnsi="Arial" w:cs="Arial"/>
          <w:iCs/>
          <w:sz w:val="22"/>
          <w:szCs w:val="22"/>
        </w:rPr>
      </w:pPr>
    </w:p>
    <w:p w14:paraId="51D342A4" w14:textId="77777777" w:rsidR="009928FC" w:rsidRDefault="009928FC" w:rsidP="009928FC">
      <w:pPr>
        <w:jc w:val="both"/>
      </w:pPr>
      <w:r>
        <w:rPr>
          <w:bCs/>
        </w:rPr>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30B07D99" w14:textId="77777777" w:rsidR="009928FC" w:rsidRDefault="009928FC" w:rsidP="009928FC">
      <w:pPr>
        <w:jc w:val="both"/>
      </w:pPr>
      <w:r>
        <w:rPr>
          <w:bCs/>
        </w:rPr>
        <w:t xml:space="preserve">Il </w:t>
      </w:r>
      <w:proofErr w:type="gramStart"/>
      <w:r>
        <w:rPr>
          <w:bCs/>
        </w:rPr>
        <w:t>predetto</w:t>
      </w:r>
      <w:proofErr w:type="gramEnd"/>
      <w:r>
        <w:rPr>
          <w:bCs/>
        </w:rPr>
        <w:t xml:space="preserve"> adempimento ha natura essenziale ai fini della esecuzione del contratto stesso, ai sensi dell’art. 1456 del c.c., ogni qualvolta nei confronti di pubblici amministratori che</w:t>
      </w:r>
      <w:r w:rsidRPr="00B24BE2">
        <w:rPr>
          <w:bCs/>
        </w:rPr>
        <w:t xml:space="preserve"> abbiano </w:t>
      </w:r>
      <w:r>
        <w:rPr>
          <w:bCs/>
        </w:rPr>
        <w:t>esercitato funzioni relative alla stipula ed esecuzione del contratto, sia stata disposta misura cautelare o sia intervenuto rinvio a giudizio per il delitto previsto dall’art. 317 del c.p.</w:t>
      </w:r>
    </w:p>
    <w:p w14:paraId="7DCF1F42" w14:textId="77777777" w:rsidR="009928FC" w:rsidRDefault="009928FC" w:rsidP="009928FC">
      <w:pPr>
        <w:pStyle w:val="Corpotesto"/>
        <w:widowControl w:val="0"/>
        <w:spacing w:before="100"/>
        <w:jc w:val="center"/>
        <w:rPr>
          <w:rFonts w:ascii="Times New Roman" w:hAnsi="Times New Roman" w:cs="Times New Roman"/>
          <w:bCs/>
          <w:sz w:val="24"/>
        </w:rPr>
      </w:pPr>
    </w:p>
    <w:p w14:paraId="0DEF2E86"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0E18ACBA" w14:textId="77777777" w:rsidR="00EC7671" w:rsidRDefault="00B24BE2" w:rsidP="00EC7671">
      <w:pPr>
        <w:jc w:val="right"/>
      </w:pPr>
      <w:r>
        <w:t>(firma d</w:t>
      </w:r>
      <w:r w:rsidR="003B4EA2">
        <w:t xml:space="preserve">el </w:t>
      </w:r>
      <w:r>
        <w:t>legale rappresentante dell’operatore)</w:t>
      </w:r>
      <w:r w:rsidR="00EC7671">
        <w:t xml:space="preserve"> </w:t>
      </w:r>
    </w:p>
    <w:p w14:paraId="1B2CCEB5" w14:textId="77777777" w:rsidR="00EC7671" w:rsidRDefault="00EC7671" w:rsidP="00EC7671">
      <w:pPr>
        <w:jc w:val="right"/>
      </w:pPr>
    </w:p>
    <w:p w14:paraId="2ED0AF26" w14:textId="63A71065" w:rsidR="009928FC" w:rsidRPr="00EC7671" w:rsidRDefault="003B4EA2" w:rsidP="00EC7671">
      <w:pPr>
        <w:jc w:val="right"/>
      </w:pPr>
      <w:r>
        <w:rPr>
          <w:b/>
          <w:bCs/>
          <w:u w:val="single"/>
        </w:rPr>
        <w:tab/>
      </w:r>
      <w:r>
        <w:rPr>
          <w:b/>
          <w:bCs/>
          <w:u w:val="single"/>
        </w:rPr>
        <w:tab/>
      </w:r>
      <w:r>
        <w:rPr>
          <w:b/>
          <w:bCs/>
          <w:u w:val="single"/>
        </w:rPr>
        <w:tab/>
      </w:r>
      <w:r>
        <w:rPr>
          <w:b/>
          <w:bCs/>
          <w:u w:val="single"/>
        </w:rPr>
        <w:tab/>
      </w:r>
      <w:r>
        <w:rPr>
          <w:b/>
          <w:bCs/>
          <w:u w:val="single"/>
        </w:rPr>
        <w:tab/>
      </w:r>
      <w:r>
        <w:rPr>
          <w:b/>
          <w:bCs/>
          <w:u w:val="single"/>
        </w:rPr>
        <w:tab/>
      </w:r>
    </w:p>
    <w:p w14:paraId="2B6A6782" w14:textId="77777777" w:rsidR="00EC7671" w:rsidRDefault="00EC7671" w:rsidP="009928FC">
      <w:pPr>
        <w:pStyle w:val="Corpotesto"/>
        <w:widowControl w:val="0"/>
        <w:spacing w:before="100"/>
        <w:rPr>
          <w:rFonts w:ascii="Times New Roman" w:hAnsi="Times New Roman" w:cs="Times New Roman"/>
          <w:sz w:val="24"/>
        </w:rPr>
      </w:pPr>
    </w:p>
    <w:p w14:paraId="7E738A7B" w14:textId="31949023" w:rsidR="00EC7671" w:rsidRDefault="009928FC" w:rsidP="009928FC">
      <w:pPr>
        <w:pStyle w:val="Corpotesto"/>
        <w:widowControl w:val="0"/>
        <w:spacing w:before="100"/>
        <w:rPr>
          <w:rFonts w:ascii="Times New Roman" w:hAnsi="Times New Roman" w:cs="Times New Roman"/>
          <w:sz w:val="24"/>
        </w:rPr>
      </w:pPr>
      <w:r>
        <w:rPr>
          <w:rFonts w:ascii="Times New Roman" w:hAnsi="Times New Roman" w:cs="Times New Roman"/>
          <w:sz w:val="24"/>
        </w:rPr>
        <w:t xml:space="preserve">Nel caso di raggruppamento temporaneo di concorrenti o consorzio ordinario l’autocertificazione </w:t>
      </w:r>
    </w:p>
    <w:p w14:paraId="16DC0D43" w14:textId="2102AB54" w:rsidR="009928FC" w:rsidRDefault="009928FC" w:rsidP="009928FC">
      <w:pPr>
        <w:pStyle w:val="Corpotesto"/>
        <w:widowControl w:val="0"/>
        <w:spacing w:before="100"/>
      </w:pPr>
      <w:r>
        <w:rPr>
          <w:rFonts w:ascii="Times New Roman" w:hAnsi="Times New Roman" w:cs="Times New Roman"/>
          <w:sz w:val="24"/>
        </w:rPr>
        <w:t>dovrà essere presentata da tutte le ditte costituenti il raggruppamento o il consorzio.</w:t>
      </w:r>
    </w:p>
    <w:p w14:paraId="12F58F9F" w14:textId="77777777" w:rsidR="00F9744F" w:rsidRDefault="00F9744F" w:rsidP="00405F1E">
      <w:pPr>
        <w:pStyle w:val="Corpodeltesto2"/>
        <w:widowControl w:val="0"/>
        <w:spacing w:line="240" w:lineRule="auto"/>
        <w:jc w:val="center"/>
        <w:rPr>
          <w:rFonts w:ascii="Arial" w:hAnsi="Arial" w:cs="Arial"/>
          <w:b/>
          <w:i/>
          <w:sz w:val="22"/>
          <w:szCs w:val="22"/>
        </w:rPr>
      </w:pPr>
    </w:p>
    <w:p w14:paraId="719376CA" w14:textId="77777777" w:rsidR="00405F1E" w:rsidRPr="00B359F4" w:rsidRDefault="00405F1E" w:rsidP="00B359F4">
      <w:pPr>
        <w:pStyle w:val="Corpodeltesto2"/>
        <w:widowControl w:val="0"/>
        <w:spacing w:line="240" w:lineRule="auto"/>
        <w:jc w:val="center"/>
        <w:rPr>
          <w:rFonts w:ascii="Arial" w:hAnsi="Arial" w:cs="Arial"/>
          <w:b/>
          <w:i/>
          <w:sz w:val="22"/>
          <w:szCs w:val="22"/>
        </w:rPr>
      </w:pPr>
      <w:r w:rsidRPr="00524831">
        <w:rPr>
          <w:rFonts w:ascii="Arial" w:hAnsi="Arial" w:cs="Arial"/>
          <w:b/>
          <w:i/>
          <w:sz w:val="22"/>
          <w:szCs w:val="22"/>
        </w:rPr>
        <w:t>Informativa sul trattamento dei dati personali (art. 13 GDPR)</w:t>
      </w:r>
    </w:p>
    <w:p w14:paraId="41410DC8"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Gentile </w:t>
      </w:r>
      <w:r>
        <w:rPr>
          <w:rFonts w:ascii="Verdana" w:hAnsi="Verdana" w:cs="Arial"/>
          <w:kern w:val="0"/>
          <w:sz w:val="20"/>
          <w:lang w:eastAsia="it-IT"/>
        </w:rPr>
        <w:t>Operatore</w:t>
      </w:r>
      <w:r w:rsidRPr="00B359F4">
        <w:rPr>
          <w:rFonts w:ascii="Verdana" w:hAnsi="Verdana" w:cs="Arial"/>
          <w:kern w:val="0"/>
          <w:sz w:val="20"/>
          <w:lang w:eastAsia="it-IT"/>
        </w:rPr>
        <w:t xml:space="preserve">, </w:t>
      </w:r>
    </w:p>
    <w:p w14:paraId="77BA88CB"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4A1EDD77"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Ai sensi dell'articolo 13 del REG. (UE) 2016/679, pertanto, Le forniamo le seguenti informazioni:</w:t>
      </w:r>
    </w:p>
    <w:p w14:paraId="1D22F2AD" w14:textId="77777777" w:rsidR="00B359F4" w:rsidRPr="00B359F4" w:rsidRDefault="00B359F4" w:rsidP="00B359F4">
      <w:pPr>
        <w:numPr>
          <w:ilvl w:val="0"/>
          <w:numId w:val="6"/>
        </w:numPr>
        <w:suppressAutoHyphens w:val="0"/>
        <w:ind w:left="714" w:hanging="357"/>
        <w:jc w:val="both"/>
        <w:rPr>
          <w:rFonts w:ascii="Verdana" w:hAnsi="Verdana" w:cs="Arial"/>
          <w:kern w:val="0"/>
          <w:sz w:val="20"/>
          <w:lang w:eastAsia="it-IT"/>
        </w:rPr>
      </w:pPr>
      <w:r w:rsidRPr="00B359F4">
        <w:rPr>
          <w:rFonts w:ascii="Verdana" w:hAnsi="Verdana" w:cs="Arial"/>
          <w:kern w:val="0"/>
          <w:sz w:val="20"/>
          <w:lang w:eastAsia="it-IT"/>
        </w:rPr>
        <w:t>Il titolare del trattamento è AFOR – Agenzia Forestale Regione Umbria</w:t>
      </w:r>
    </w:p>
    <w:p w14:paraId="60C4A585" w14:textId="25F55573" w:rsidR="00B359F4" w:rsidRPr="008F3E7E" w:rsidRDefault="00B359F4" w:rsidP="00B359F4">
      <w:pPr>
        <w:numPr>
          <w:ilvl w:val="0"/>
          <w:numId w:val="6"/>
        </w:numPr>
        <w:suppressAutoHyphens w:val="0"/>
        <w:jc w:val="both"/>
        <w:rPr>
          <w:rFonts w:ascii="Verdana" w:hAnsi="Verdana" w:cs="Arial"/>
          <w:kern w:val="0"/>
          <w:sz w:val="20"/>
          <w:lang w:eastAsia="it-IT"/>
        </w:rPr>
      </w:pPr>
      <w:r w:rsidRPr="008F3E7E">
        <w:rPr>
          <w:rFonts w:ascii="Verdana" w:hAnsi="Verdana" w:cs="Arial"/>
          <w:kern w:val="0"/>
          <w:sz w:val="20"/>
          <w:lang w:eastAsia="it-IT"/>
        </w:rPr>
        <w:t xml:space="preserve">Il responsabile della protezione dati è la Fondazione </w:t>
      </w:r>
      <w:r w:rsidR="002E1BAD" w:rsidRPr="008F3E7E">
        <w:rPr>
          <w:rFonts w:ascii="Verdana" w:hAnsi="Verdana" w:cs="Arial"/>
          <w:kern w:val="0"/>
          <w:sz w:val="20"/>
          <w:lang w:eastAsia="it-IT"/>
        </w:rPr>
        <w:t>Euristica</w:t>
      </w:r>
      <w:r w:rsidR="00894232">
        <w:rPr>
          <w:rFonts w:ascii="Verdana" w:hAnsi="Verdana" w:cs="Arial"/>
          <w:kern w:val="0"/>
          <w:sz w:val="20"/>
          <w:lang w:eastAsia="it-IT"/>
        </w:rPr>
        <w:t xml:space="preserve"> S.r.l.</w:t>
      </w:r>
      <w:r w:rsidRPr="008F3E7E">
        <w:rPr>
          <w:rFonts w:ascii="Verdana" w:hAnsi="Verdana" w:cs="Arial"/>
          <w:kern w:val="0"/>
          <w:sz w:val="20"/>
          <w:lang w:eastAsia="it-IT"/>
        </w:rPr>
        <w:t xml:space="preserve">, nella persona dell’Avv. </w:t>
      </w:r>
      <w:r w:rsidR="008F3E7E" w:rsidRPr="008F3E7E">
        <w:rPr>
          <w:rFonts w:ascii="Verdana" w:hAnsi="Verdana" w:cs="Arial"/>
          <w:kern w:val="0"/>
          <w:sz w:val="20"/>
          <w:lang w:eastAsia="it-IT"/>
        </w:rPr>
        <w:t>Florindi Emanuele</w:t>
      </w:r>
      <w:r w:rsidR="00894232">
        <w:rPr>
          <w:rFonts w:ascii="Verdana" w:hAnsi="Verdana" w:cs="Arial"/>
          <w:kern w:val="0"/>
          <w:sz w:val="20"/>
          <w:lang w:eastAsia="it-IT"/>
        </w:rPr>
        <w:t xml:space="preserve">, </w:t>
      </w:r>
      <w:r w:rsidR="00894232" w:rsidRPr="00E65A14">
        <w:rPr>
          <w:rFonts w:ascii="Arial" w:hAnsi="Arial" w:cs="Arial"/>
          <w:i/>
          <w:sz w:val="20"/>
        </w:rPr>
        <w:t>privacy@afor.umbria.it</w:t>
      </w:r>
      <w:r w:rsidR="00894232" w:rsidRPr="00B9746F">
        <w:rPr>
          <w:rFonts w:ascii="Arial" w:hAnsi="Arial" w:cs="Arial"/>
          <w:i/>
          <w:sz w:val="20"/>
        </w:rPr>
        <w:t>.</w:t>
      </w:r>
    </w:p>
    <w:p w14:paraId="730ED4E0"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1B09955B"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da Lei forniti saranno oggetto di trattamento per obblighi legali e fiscali per l’esecuzione degli obblighi contrattuali.</w:t>
      </w:r>
    </w:p>
    <w:p w14:paraId="59B380D3"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I dati da Lei forniti verranno trattati con strumenti elettronici e non elettronici. </w:t>
      </w:r>
    </w:p>
    <w:p w14:paraId="56620467"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094FD6E3"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w:t>
      </w:r>
      <w:r w:rsidRPr="00B359F4">
        <w:rPr>
          <w:rFonts w:ascii="Verdana" w:hAnsi="Verdana" w:cs="Arial"/>
          <w:kern w:val="0"/>
          <w:sz w:val="20"/>
          <w:lang w:eastAsia="it-IT"/>
        </w:rPr>
        <w:lastRenderedPageBreak/>
        <w:t>particolare a Istituti di credito, associazioni di categoria, consulenti o società di servizi, enti pubblici e professionisti che svolgono mansioni quali l’adempimento di obblighi contabili e fiscali.</w:t>
      </w:r>
    </w:p>
    <w:p w14:paraId="56F3726B"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Potranno venire a conoscenza dei Suoi dati personali gli incaricati del trattamento e gli addetti alla gestione e manutenzione degli strumenti elettronici, personale qualificato e formato.</w:t>
      </w:r>
    </w:p>
    <w:p w14:paraId="5479564D"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Suoi dati non saranno comunque soggetti a diffusione.</w:t>
      </w:r>
    </w:p>
    <w:p w14:paraId="4DF0A33C"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personali possono essere trasferiti verso Paesi dell’Unione Europea e verso Paesi terzi rispetto all’UE nel rispetto delle finalità per cui i dati sono raccolti.</w:t>
      </w:r>
    </w:p>
    <w:p w14:paraId="23B317C7"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verranno conservati per tutta la durata del contratto sottoscritto.</w:t>
      </w:r>
    </w:p>
    <w:p w14:paraId="28A4051C" w14:textId="77777777" w:rsidR="00B359F4" w:rsidRPr="00B359F4" w:rsidRDefault="00B359F4" w:rsidP="00B359F4">
      <w:pPr>
        <w:suppressAutoHyphens w:val="0"/>
        <w:jc w:val="both"/>
        <w:rPr>
          <w:rFonts w:ascii="Verdana" w:hAnsi="Verdana" w:cs="Arial"/>
          <w:kern w:val="0"/>
          <w:sz w:val="20"/>
          <w:lang w:eastAsia="it-IT"/>
        </w:rPr>
      </w:pPr>
    </w:p>
    <w:p w14:paraId="3764D884"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In ogni momento potrà esercitare i Suoi diritti nei confronti del titolare del trattamento, ai sensi dell’art.13 del regolamento:</w:t>
      </w:r>
    </w:p>
    <w:p w14:paraId="32D31586"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revoca del proprio consenso in qualsiasi momento, senza pregiudicare il trattamento svolto prima della revoca (art. 7);</w:t>
      </w:r>
    </w:p>
    <w:p w14:paraId="66ED79CA"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chiedere al titolare del trattamento l’accesso ai dati personali (art. 15);</w:t>
      </w:r>
    </w:p>
    <w:p w14:paraId="3F66187E"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rettifica (art. 16);</w:t>
      </w:r>
    </w:p>
    <w:p w14:paraId="4AC67902"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cancellazione (art.17);  </w:t>
      </w:r>
    </w:p>
    <w:p w14:paraId="3B1D1665"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limitazione del trattamento (art. 18);</w:t>
      </w:r>
    </w:p>
    <w:p w14:paraId="65F10445"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alla portabilità dei dati (art.20);</w:t>
      </w:r>
    </w:p>
    <w:p w14:paraId="6A3DB443"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w:t>
      </w:r>
    </w:p>
    <w:p w14:paraId="5C396F71"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non essere sottoposto a una decisione basata unicamente sul trattamento automatizzato, compresa la profilazione, che produca effetti giuridici che lo riguardano o che incida in modo analogo significativamente sulla sua persona (art. 22);</w:t>
      </w:r>
    </w:p>
    <w:p w14:paraId="22751A9E"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il diritto di proporre reclamo a un’autorità di controllo (art.77);</w:t>
      </w:r>
    </w:p>
    <w:p w14:paraId="018AEDB4"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 un ricorso giurisdizionale effettivo nei confronti dell’autorità di controllo (art. 78);</w:t>
      </w:r>
    </w:p>
    <w:p w14:paraId="49CDBEBF"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 un ricorso giurisdizionale effettivo nei confronti del titolare del trattamento o del responsabile;</w:t>
      </w:r>
    </w:p>
    <w:p w14:paraId="751B939B" w14:textId="77777777" w:rsidR="00B359F4" w:rsidRPr="00B359F4" w:rsidRDefault="00B359F4" w:rsidP="00B359F4">
      <w:pPr>
        <w:suppressAutoHyphens w:val="0"/>
        <w:autoSpaceDE w:val="0"/>
        <w:autoSpaceDN w:val="0"/>
        <w:adjustRightInd w:val="0"/>
        <w:spacing w:line="360" w:lineRule="auto"/>
        <w:jc w:val="both"/>
        <w:rPr>
          <w:rFonts w:ascii="Verdana" w:hAnsi="Verdana" w:cs="Arial"/>
          <w:kern w:val="0"/>
          <w:sz w:val="20"/>
          <w:lang w:eastAsia="it-IT"/>
        </w:rPr>
      </w:pPr>
    </w:p>
    <w:p w14:paraId="3DFA8E08" w14:textId="77777777" w:rsidR="00B359F4" w:rsidRPr="00B359F4" w:rsidRDefault="00B359F4" w:rsidP="00B359F4">
      <w:pPr>
        <w:suppressAutoHyphens w:val="0"/>
        <w:autoSpaceDE w:val="0"/>
        <w:autoSpaceDN w:val="0"/>
        <w:adjustRightInd w:val="0"/>
        <w:spacing w:line="360" w:lineRule="auto"/>
        <w:jc w:val="both"/>
        <w:rPr>
          <w:rFonts w:ascii="Verdana" w:hAnsi="Verdana" w:cs="Arial"/>
          <w:kern w:val="0"/>
          <w:sz w:val="20"/>
          <w:lang w:eastAsia="it-IT"/>
        </w:rPr>
      </w:pPr>
    </w:p>
    <w:p w14:paraId="502791F6" w14:textId="77777777" w:rsidR="00B359F4" w:rsidRPr="00B359F4" w:rsidRDefault="00B359F4" w:rsidP="00B359F4">
      <w:pPr>
        <w:suppressAutoHyphens w:val="0"/>
        <w:spacing w:line="360" w:lineRule="auto"/>
        <w:jc w:val="both"/>
        <w:rPr>
          <w:rFonts w:ascii="Verdana" w:hAnsi="Verdana" w:cs="Arial"/>
          <w:kern w:val="0"/>
          <w:sz w:val="20"/>
          <w:lang w:eastAsia="it-IT"/>
        </w:rPr>
      </w:pPr>
    </w:p>
    <w:p w14:paraId="19176808" w14:textId="77777777" w:rsidR="00405F1E" w:rsidRPr="0038496B" w:rsidRDefault="00405F1E" w:rsidP="00405F1E">
      <w:pPr>
        <w:adjustRightInd w:val="0"/>
        <w:jc w:val="both"/>
        <w:rPr>
          <w:rFonts w:ascii="Arial" w:hAnsi="Arial" w:cs="Arial"/>
          <w:iCs/>
          <w:sz w:val="22"/>
          <w:szCs w:val="22"/>
        </w:rPr>
      </w:pPr>
    </w:p>
    <w:sectPr w:rsidR="00405F1E" w:rsidRPr="0038496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A97E6" w14:textId="77777777" w:rsidR="00922DA2" w:rsidRDefault="00922DA2" w:rsidP="009928FC">
      <w:r>
        <w:separator/>
      </w:r>
    </w:p>
  </w:endnote>
  <w:endnote w:type="continuationSeparator" w:id="0">
    <w:p w14:paraId="3C6CF174" w14:textId="77777777" w:rsidR="00922DA2" w:rsidRDefault="00922DA2"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CE4FF" w14:textId="77777777" w:rsidR="00922DA2" w:rsidRDefault="00922DA2" w:rsidP="009928FC">
      <w:r>
        <w:separator/>
      </w:r>
    </w:p>
  </w:footnote>
  <w:footnote w:type="continuationSeparator" w:id="0">
    <w:p w14:paraId="7B2875CE" w14:textId="77777777" w:rsidR="00922DA2" w:rsidRDefault="00922DA2"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27609"/>
    <w:rsid w:val="0007330D"/>
    <w:rsid w:val="0007593E"/>
    <w:rsid w:val="00076CEA"/>
    <w:rsid w:val="000B1A1D"/>
    <w:rsid w:val="000B4D73"/>
    <w:rsid w:val="00133037"/>
    <w:rsid w:val="00175282"/>
    <w:rsid w:val="00175D1A"/>
    <w:rsid w:val="00190216"/>
    <w:rsid w:val="00192AA2"/>
    <w:rsid w:val="001D0A98"/>
    <w:rsid w:val="001F73F1"/>
    <w:rsid w:val="00296A3E"/>
    <w:rsid w:val="002E1BAD"/>
    <w:rsid w:val="0033086D"/>
    <w:rsid w:val="00334C6D"/>
    <w:rsid w:val="00334E41"/>
    <w:rsid w:val="003660CB"/>
    <w:rsid w:val="003B4EA2"/>
    <w:rsid w:val="003E6BCC"/>
    <w:rsid w:val="003F3184"/>
    <w:rsid w:val="00405F1E"/>
    <w:rsid w:val="0042053D"/>
    <w:rsid w:val="00445107"/>
    <w:rsid w:val="0048345F"/>
    <w:rsid w:val="004A4494"/>
    <w:rsid w:val="00533C83"/>
    <w:rsid w:val="005422CA"/>
    <w:rsid w:val="00576FDC"/>
    <w:rsid w:val="005B22B6"/>
    <w:rsid w:val="005C0CDA"/>
    <w:rsid w:val="005E7D5E"/>
    <w:rsid w:val="00610218"/>
    <w:rsid w:val="00616FCA"/>
    <w:rsid w:val="0063290C"/>
    <w:rsid w:val="006450C9"/>
    <w:rsid w:val="00647A2D"/>
    <w:rsid w:val="00680EE9"/>
    <w:rsid w:val="00683DF8"/>
    <w:rsid w:val="006A0489"/>
    <w:rsid w:val="006A35ED"/>
    <w:rsid w:val="006D37EC"/>
    <w:rsid w:val="006E0801"/>
    <w:rsid w:val="006E7ABD"/>
    <w:rsid w:val="00702701"/>
    <w:rsid w:val="00716B45"/>
    <w:rsid w:val="00720454"/>
    <w:rsid w:val="00756DA9"/>
    <w:rsid w:val="00770C04"/>
    <w:rsid w:val="00775ECB"/>
    <w:rsid w:val="00777FC2"/>
    <w:rsid w:val="007A0F77"/>
    <w:rsid w:val="007E5E26"/>
    <w:rsid w:val="00801B26"/>
    <w:rsid w:val="008257AC"/>
    <w:rsid w:val="00880D56"/>
    <w:rsid w:val="00891D1F"/>
    <w:rsid w:val="00894232"/>
    <w:rsid w:val="008D03E5"/>
    <w:rsid w:val="008F3E7E"/>
    <w:rsid w:val="00922DA2"/>
    <w:rsid w:val="0095609F"/>
    <w:rsid w:val="0097349B"/>
    <w:rsid w:val="009920BA"/>
    <w:rsid w:val="009928FC"/>
    <w:rsid w:val="00996139"/>
    <w:rsid w:val="009B5C93"/>
    <w:rsid w:val="009D62CC"/>
    <w:rsid w:val="009E3A72"/>
    <w:rsid w:val="00A04518"/>
    <w:rsid w:val="00A81250"/>
    <w:rsid w:val="00AD122C"/>
    <w:rsid w:val="00AD3297"/>
    <w:rsid w:val="00B24BE2"/>
    <w:rsid w:val="00B359F4"/>
    <w:rsid w:val="00B71AA5"/>
    <w:rsid w:val="00B83E95"/>
    <w:rsid w:val="00BC234F"/>
    <w:rsid w:val="00BC4997"/>
    <w:rsid w:val="00BE5E76"/>
    <w:rsid w:val="00C2686F"/>
    <w:rsid w:val="00C61B68"/>
    <w:rsid w:val="00C63D94"/>
    <w:rsid w:val="00C84FE8"/>
    <w:rsid w:val="00CB2E64"/>
    <w:rsid w:val="00CB3688"/>
    <w:rsid w:val="00CE432F"/>
    <w:rsid w:val="00CF2BD3"/>
    <w:rsid w:val="00CF6759"/>
    <w:rsid w:val="00D048C7"/>
    <w:rsid w:val="00D12610"/>
    <w:rsid w:val="00D13DD6"/>
    <w:rsid w:val="00D27A02"/>
    <w:rsid w:val="00D40B34"/>
    <w:rsid w:val="00D61B6F"/>
    <w:rsid w:val="00D8686A"/>
    <w:rsid w:val="00DE2970"/>
    <w:rsid w:val="00E04B6F"/>
    <w:rsid w:val="00E43DBE"/>
    <w:rsid w:val="00E50D4A"/>
    <w:rsid w:val="00EC7671"/>
    <w:rsid w:val="00EE23CE"/>
    <w:rsid w:val="00F66F81"/>
    <w:rsid w:val="00F91102"/>
    <w:rsid w:val="00F9728A"/>
    <w:rsid w:val="00F974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2669</Words>
  <Characters>16234</Characters>
  <Application>Microsoft Office Word</Application>
  <DocSecurity>0</DocSecurity>
  <Lines>275</Lines>
  <Paragraphs>128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Francesco Rapisarda</cp:lastModifiedBy>
  <cp:revision>10</cp:revision>
  <dcterms:created xsi:type="dcterms:W3CDTF">2026-03-26T14:46:00Z</dcterms:created>
  <dcterms:modified xsi:type="dcterms:W3CDTF">2026-03-26T14:58:00Z</dcterms:modified>
</cp:coreProperties>
</file>