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582AD" w14:textId="501498DF" w:rsidR="005E7D5E" w:rsidRDefault="005E7D5E" w:rsidP="00445107">
      <w:pPr>
        <w:pStyle w:val="Sottotitolo"/>
        <w:widowControl w:val="0"/>
        <w:spacing w:before="120" w:after="120"/>
        <w:ind w:left="1190" w:hanging="1190"/>
        <w:jc w:val="both"/>
        <w:rPr>
          <w:rFonts w:ascii="Times New Roman" w:hAnsi="Times New Roman" w:cs="Times New Roman"/>
        </w:rPr>
      </w:pPr>
      <w:r>
        <w:rPr>
          <w:rFonts w:ascii="Times New Roman" w:hAnsi="Times New Roman" w:cs="Times New Roman"/>
        </w:rPr>
        <w:t>ALL.</w:t>
      </w:r>
      <w:r w:rsidR="0063290C">
        <w:rPr>
          <w:rFonts w:ascii="Times New Roman" w:hAnsi="Times New Roman" w:cs="Times New Roman"/>
        </w:rPr>
        <w:t xml:space="preserve">  </w:t>
      </w:r>
      <w:r w:rsidR="008D03E5">
        <w:rPr>
          <w:rFonts w:ascii="Times New Roman" w:hAnsi="Times New Roman" w:cs="Times New Roman"/>
        </w:rPr>
        <w:t>A.1</w:t>
      </w:r>
    </w:p>
    <w:p w14:paraId="05D8A42E" w14:textId="3D91759D" w:rsidR="00831C42" w:rsidRPr="00831C42" w:rsidRDefault="009928FC" w:rsidP="00831C42">
      <w:pPr>
        <w:autoSpaceDE w:val="0"/>
        <w:autoSpaceDN w:val="0"/>
        <w:adjustRightInd w:val="0"/>
        <w:jc w:val="both"/>
        <w:rPr>
          <w:rFonts w:ascii="Arial" w:hAnsi="Arial" w:cs="Arial"/>
          <w:b/>
          <w:bCs/>
          <w:kern w:val="0"/>
          <w:sz w:val="22"/>
          <w:szCs w:val="22"/>
          <w:lang w:eastAsia="it-IT"/>
        </w:rPr>
      </w:pPr>
      <w:r w:rsidRPr="00D40B34">
        <w:t xml:space="preserve">OGGETTO: </w:t>
      </w:r>
      <w:r w:rsidR="00430707" w:rsidRPr="00430707">
        <w:rPr>
          <w:rFonts w:ascii="Arial" w:hAnsi="Arial" w:cs="Arial"/>
          <w:b/>
          <w:bCs/>
          <w:sz w:val="22"/>
          <w:szCs w:val="22"/>
        </w:rPr>
        <w:t xml:space="preserve">Avviso pubblico per la vendita di materiale legnoso </w:t>
      </w:r>
      <w:r w:rsidR="00831C42">
        <w:rPr>
          <w:rFonts w:ascii="Arial" w:hAnsi="Arial" w:cs="Arial"/>
          <w:b/>
          <w:bCs/>
          <w:sz w:val="22"/>
          <w:szCs w:val="22"/>
        </w:rPr>
        <w:t xml:space="preserve">derivante da interventi selvicolturali effettuati in comune di San Venanzo, </w:t>
      </w:r>
      <w:proofErr w:type="spellStart"/>
      <w:r w:rsidR="00831C42">
        <w:rPr>
          <w:rFonts w:ascii="Arial" w:hAnsi="Arial" w:cs="Arial"/>
          <w:b/>
          <w:bCs/>
          <w:sz w:val="22"/>
          <w:szCs w:val="22"/>
        </w:rPr>
        <w:t>loc</w:t>
      </w:r>
      <w:proofErr w:type="spellEnd"/>
      <w:r w:rsidR="00831C42">
        <w:rPr>
          <w:rFonts w:ascii="Arial" w:hAnsi="Arial" w:cs="Arial"/>
          <w:b/>
          <w:bCs/>
          <w:sz w:val="22"/>
          <w:szCs w:val="22"/>
        </w:rPr>
        <w:t xml:space="preserve">. Settefrati–codice </w:t>
      </w:r>
      <w:proofErr w:type="spellStart"/>
      <w:r w:rsidR="00831C42">
        <w:rPr>
          <w:rFonts w:ascii="Arial" w:hAnsi="Arial" w:cs="Arial"/>
          <w:b/>
          <w:bCs/>
          <w:sz w:val="22"/>
          <w:szCs w:val="22"/>
        </w:rPr>
        <w:t>eutr</w:t>
      </w:r>
      <w:proofErr w:type="spellEnd"/>
      <w:r w:rsidR="00831C42">
        <w:rPr>
          <w:rFonts w:ascii="Arial" w:hAnsi="Arial" w:cs="Arial"/>
          <w:b/>
          <w:bCs/>
          <w:sz w:val="22"/>
          <w:szCs w:val="22"/>
        </w:rPr>
        <w:t xml:space="preserve"> 2023-21-c5g–progetto CUP</w:t>
      </w:r>
      <w:r w:rsidR="00831C42">
        <w:rPr>
          <w:rFonts w:ascii="Arial" w:hAnsi="Arial" w:cs="Arial"/>
          <w:b/>
          <w:bCs/>
          <w:kern w:val="0"/>
          <w:sz w:val="22"/>
          <w:szCs w:val="22"/>
          <w:lang w:eastAsia="it-IT"/>
        </w:rPr>
        <w:t xml:space="preserve"> </w:t>
      </w:r>
      <w:r w:rsidR="00831C42">
        <w:rPr>
          <w:rFonts w:ascii="Arial" w:hAnsi="Arial" w:cs="Arial"/>
          <w:b/>
          <w:bCs/>
          <w:sz w:val="22"/>
          <w:szCs w:val="22"/>
        </w:rPr>
        <w:t>E21G24000060006”</w:t>
      </w:r>
    </w:p>
    <w:p w14:paraId="37099A97" w14:textId="631F3A33" w:rsidR="009928FC" w:rsidRPr="002A75B6" w:rsidRDefault="002A75B6" w:rsidP="00CF658D">
      <w:pPr>
        <w:jc w:val="both"/>
        <w:rPr>
          <w:rFonts w:ascii="Arial" w:hAnsi="Arial" w:cs="Arial"/>
          <w:b/>
          <w:bCs/>
          <w:sz w:val="22"/>
          <w:szCs w:val="22"/>
        </w:rPr>
      </w:pPr>
      <w:r>
        <w:rPr>
          <w:rFonts w:ascii="Arial" w:hAnsi="Arial" w:cs="Arial"/>
          <w:b/>
          <w:bCs/>
          <w:sz w:val="22"/>
          <w:szCs w:val="22"/>
        </w:rPr>
        <w:t xml:space="preserve"> - </w:t>
      </w:r>
      <w:r w:rsidR="00CF658D" w:rsidRPr="002A75B6">
        <w:rPr>
          <w:rFonts w:ascii="Arial" w:hAnsi="Arial" w:cs="Arial"/>
          <w:b/>
          <w:bCs/>
          <w:sz w:val="22"/>
          <w:szCs w:val="22"/>
        </w:rPr>
        <w:t>dichiarazione sostitutiva redatta ai sensi del D.P.R. 28/12/2000, n. 445</w:t>
      </w:r>
    </w:p>
    <w:p w14:paraId="067C7607" w14:textId="77777777" w:rsidR="009928FC" w:rsidRDefault="009928FC" w:rsidP="009928FC">
      <w:pPr>
        <w:widowControl w:val="0"/>
        <w:spacing w:before="120" w:line="240" w:lineRule="atLeast"/>
        <w:rPr>
          <w:b/>
        </w:rPr>
      </w:pPr>
    </w:p>
    <w:p w14:paraId="6FC89A32" w14:textId="77777777" w:rsidR="009928FC" w:rsidRDefault="009928FC" w:rsidP="009928FC">
      <w:pPr>
        <w:widowControl w:val="0"/>
        <w:spacing w:before="60" w:line="320" w:lineRule="exact"/>
      </w:pPr>
      <w:r>
        <w:t>Il/La sottoscritto/a ………………………………………………. nato a …………………………...</w:t>
      </w:r>
      <w:r>
        <w:br/>
        <w:t>il ……………………… C.F. ………………………...……….. residente a ………………………..</w:t>
      </w:r>
      <w:r>
        <w:br/>
        <w:t xml:space="preserve">indirizzo …………………………………………….. n. civico …………… </w:t>
      </w:r>
      <w:proofErr w:type="spellStart"/>
      <w:r>
        <w:t>cap</w:t>
      </w:r>
      <w:proofErr w:type="spellEnd"/>
      <w:r>
        <w:t xml:space="preserve"> ……………………..</w:t>
      </w:r>
    </w:p>
    <w:p w14:paraId="7DD05E15" w14:textId="77777777" w:rsidR="009928FC" w:rsidRDefault="009928FC" w:rsidP="009928FC">
      <w:pPr>
        <w:pStyle w:val="Corpotesto"/>
        <w:widowControl w:val="0"/>
        <w:spacing w:before="80"/>
      </w:pPr>
      <w:r>
        <w:rPr>
          <w:rFonts w:ascii="Times New Roman" w:hAnsi="Times New Roman" w:cs="Times New Roman"/>
          <w:sz w:val="24"/>
        </w:rPr>
        <w:t>consapevole della decadenza dai benefici e delle sanzioni penali previste per il caso di dichiarazione mendace o contenente dati non più rispondenti a verità, così come stabilito dagli articoli 75 e 76 del D.P.R. 28/12/2000 n. 445,</w:t>
      </w:r>
    </w:p>
    <w:p w14:paraId="3DB63774" w14:textId="77777777" w:rsidR="009928FC" w:rsidRDefault="009928FC" w:rsidP="009928FC">
      <w:pPr>
        <w:pStyle w:val="Titolo1"/>
        <w:keepNext w:val="0"/>
        <w:widowControl w:val="0"/>
        <w:numPr>
          <w:ilvl w:val="0"/>
          <w:numId w:val="1"/>
        </w:numPr>
        <w:spacing w:before="120" w:after="120"/>
      </w:pPr>
      <w:r>
        <w:rPr>
          <w:b/>
          <w:bCs/>
          <w:iCs/>
          <w:spacing w:val="80"/>
        </w:rPr>
        <w:t>DICHIARA</w:t>
      </w:r>
    </w:p>
    <w:p w14:paraId="127A1F4E" w14:textId="77777777" w:rsidR="009928FC" w:rsidRDefault="00D12610" w:rsidP="00D12610">
      <w:pPr>
        <w:widowControl w:val="0"/>
        <w:ind w:left="360"/>
      </w:pPr>
      <w:r>
        <w:t xml:space="preserve">a) </w:t>
      </w:r>
      <w:r w:rsidR="009928FC">
        <w:t>di essere il legale rappresentante, con la qualifica di ……………………………………………….</w:t>
      </w:r>
    </w:p>
    <w:p w14:paraId="720FB5B8" w14:textId="77777777" w:rsidR="009928FC" w:rsidRDefault="009928FC" w:rsidP="009928FC">
      <w:pPr>
        <w:widowControl w:val="0"/>
        <w:ind w:left="5245"/>
      </w:pPr>
      <w:r>
        <w:rPr>
          <w:sz w:val="18"/>
        </w:rPr>
        <w:t xml:space="preserve">(indicare la qualifica del legale </w:t>
      </w:r>
      <w:proofErr w:type="spellStart"/>
      <w:r>
        <w:rPr>
          <w:sz w:val="18"/>
        </w:rPr>
        <w:t>rappr</w:t>
      </w:r>
      <w:proofErr w:type="spellEnd"/>
      <w:r>
        <w:rPr>
          <w:sz w:val="18"/>
        </w:rPr>
        <w:t>. all’interno dell’impresa)</w:t>
      </w:r>
    </w:p>
    <w:p w14:paraId="5FBB517F" w14:textId="77777777" w:rsidR="009928FC" w:rsidRDefault="009928FC" w:rsidP="009928FC">
      <w:pPr>
        <w:widowControl w:val="0"/>
        <w:tabs>
          <w:tab w:val="left" w:pos="384"/>
        </w:tabs>
        <w:spacing w:before="120"/>
      </w:pPr>
      <w:r>
        <w:tab/>
        <w:t>della ditta…………………………………………………………………………………………</w:t>
      </w:r>
    </w:p>
    <w:p w14:paraId="30326681" w14:textId="77777777" w:rsidR="009928FC" w:rsidRDefault="009928FC" w:rsidP="009928FC">
      <w:pPr>
        <w:widowControl w:val="0"/>
        <w:tabs>
          <w:tab w:val="left" w:pos="384"/>
        </w:tabs>
        <w:ind w:left="384"/>
      </w:pPr>
      <w:r>
        <w:rPr>
          <w:sz w:val="18"/>
        </w:rPr>
        <w:tab/>
      </w:r>
      <w:r>
        <w:rPr>
          <w:sz w:val="18"/>
        </w:rPr>
        <w:tab/>
      </w:r>
      <w:r>
        <w:rPr>
          <w:sz w:val="18"/>
        </w:rPr>
        <w:tab/>
      </w:r>
      <w:r>
        <w:rPr>
          <w:sz w:val="18"/>
        </w:rPr>
        <w:tab/>
        <w:t xml:space="preserve">(indicare l’esatta denominazione comprensiva della forma giuridica) </w:t>
      </w:r>
    </w:p>
    <w:p w14:paraId="189335E3" w14:textId="77777777" w:rsidR="00B359F4" w:rsidRPr="00B359F4" w:rsidRDefault="009928FC" w:rsidP="00B359F4">
      <w:pPr>
        <w:spacing w:line="320" w:lineRule="exact"/>
        <w:jc w:val="both"/>
        <w:rPr>
          <w:rFonts w:ascii="Verdana" w:hAnsi="Verdana" w:cs="Verdana"/>
          <w:kern w:val="0"/>
          <w:sz w:val="20"/>
          <w:lang w:eastAsia="it-IT"/>
        </w:rPr>
      </w:pPr>
      <w:r>
        <w:t>oggetto sociale ……………………………………………………………………………………..</w:t>
      </w:r>
      <w:r>
        <w:br/>
        <w:t xml:space="preserve">……………………………………. 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 xml:space="preserve">Camera di Commercio di ……………………………………. </w:t>
      </w:r>
      <w:r w:rsidR="00B359F4" w:rsidRPr="00B359F4">
        <w:rPr>
          <w:rFonts w:ascii="Verdana" w:hAnsi="Verdana" w:cs="Verdana"/>
          <w:kern w:val="0"/>
          <w:sz w:val="20"/>
          <w:lang w:eastAsia="it-IT"/>
        </w:rPr>
        <w:t>………………………………. per le seguenti attività:</w:t>
      </w:r>
    </w:p>
    <w:p w14:paraId="628702D4" w14:textId="77777777" w:rsidR="00B359F4" w:rsidRPr="00B359F4" w:rsidRDefault="00B359F4" w:rsidP="00B359F4">
      <w:pPr>
        <w:suppressAutoHyphens w:val="0"/>
        <w:autoSpaceDE w:val="0"/>
        <w:autoSpaceDN w:val="0"/>
        <w:spacing w:line="320" w:lineRule="exact"/>
        <w:jc w:val="both"/>
        <w:rPr>
          <w:rFonts w:ascii="Verdana" w:hAnsi="Verdana" w:cs="Verdana"/>
          <w:kern w:val="0"/>
          <w:sz w:val="20"/>
          <w:lang w:eastAsia="it-IT"/>
        </w:rPr>
      </w:pPr>
      <w:r w:rsidRPr="00B359F4">
        <w:rPr>
          <w:rFonts w:ascii="Verdana" w:hAnsi="Verdana" w:cs="Verdana"/>
          <w:kern w:val="0"/>
          <w:sz w:val="20"/>
          <w:lang w:eastAsia="it-IT"/>
        </w:rPr>
        <w:t>……………………………………………………………………………………………………………………………………………………………………………………………………………………………………………………………………………………………………………………</w:t>
      </w:r>
    </w:p>
    <w:p w14:paraId="70847626" w14:textId="77777777" w:rsidR="009928FC" w:rsidRPr="00D12610" w:rsidRDefault="009928FC" w:rsidP="009928FC">
      <w:pPr>
        <w:pStyle w:val="Rientrocorpodeltesto21"/>
        <w:widowControl w:val="0"/>
        <w:spacing w:after="120" w:line="280" w:lineRule="atLeast"/>
      </w:pPr>
      <w:r>
        <w:rPr>
          <w:rFonts w:ascii="Times New Roman" w:hAnsi="Times New Roman" w:cs="Times New Roman"/>
        </w:rPr>
        <w:t>iscritta con il numero Repertorio</w:t>
      </w:r>
      <w:r>
        <w:rPr>
          <w:rFonts w:ascii="Times New Roman" w:hAnsi="Times New Roman" w:cs="Times New Roman"/>
        </w:rPr>
        <w:br/>
        <w:t xml:space="preserve">Economico Amministrativo ………………………………. il …………………………………. </w:t>
      </w:r>
      <w:r>
        <w:rPr>
          <w:rFonts w:ascii="Times New Roman" w:hAnsi="Times New Roman" w:cs="Times New Roman"/>
        </w:rPr>
        <w:br/>
        <w:t xml:space="preserve">C.F. …………………………………………… P. I.V.A. ………………………………………… </w:t>
      </w:r>
      <w:r>
        <w:rPr>
          <w:rFonts w:ascii="Times New Roman" w:hAnsi="Times New Roman" w:cs="Times New Roman"/>
        </w:rPr>
        <w:br/>
        <w:t xml:space="preserve">n. tel. </w:t>
      </w:r>
      <w:r w:rsidRPr="00D12610">
        <w:rPr>
          <w:rFonts w:ascii="Times New Roman" w:hAnsi="Times New Roman" w:cs="Times New Roman"/>
        </w:rPr>
        <w:t>………………….………… e-mail ……….……….………….……………………………</w:t>
      </w:r>
    </w:p>
    <w:p w14:paraId="24B588AB" w14:textId="77777777" w:rsidR="009928FC" w:rsidRPr="00D12610" w:rsidRDefault="009928FC" w:rsidP="009928FC">
      <w:pPr>
        <w:pStyle w:val="Rientrocorpodeltesto21"/>
        <w:widowControl w:val="0"/>
        <w:spacing w:after="120" w:line="280" w:lineRule="atLeast"/>
      </w:pPr>
      <w:r w:rsidRPr="00D12610">
        <w:rPr>
          <w:rFonts w:ascii="Times New Roman" w:hAnsi="Times New Roman" w:cs="Times New Roman"/>
        </w:rPr>
        <w:t xml:space="preserve">pec...................................................................... a cui inviare le comunicazioni da parte </w:t>
      </w:r>
      <w:r w:rsidR="00B359F4">
        <w:rPr>
          <w:rFonts w:ascii="Times New Roman" w:hAnsi="Times New Roman" w:cs="Times New Roman"/>
        </w:rPr>
        <w:t>dell’Ente</w:t>
      </w:r>
      <w:r w:rsidRPr="00D12610">
        <w:rPr>
          <w:rFonts w:ascii="Times New Roman" w:hAnsi="Times New Roman" w:cs="Times New Roman"/>
        </w:rPr>
        <w:t>: ………………………..……………...</w:t>
      </w:r>
    </w:p>
    <w:p w14:paraId="6348BB25" w14:textId="77777777" w:rsidR="009928FC" w:rsidRPr="00D12610" w:rsidRDefault="009928FC" w:rsidP="009928FC">
      <w:pPr>
        <w:pStyle w:val="Rientrocorpodeltesto21"/>
        <w:widowControl w:val="0"/>
        <w:spacing w:after="120"/>
      </w:pPr>
      <w:r w:rsidRPr="00D12610">
        <w:rPr>
          <w:rFonts w:ascii="Times New Roman" w:hAnsi="Times New Roman" w:cs="Times New Roman"/>
        </w:rPr>
        <w:t>Codice Cliente INAIL n. …………………………….. presso la Sede di …………………………</w:t>
      </w:r>
      <w:r w:rsidRPr="00D12610">
        <w:rPr>
          <w:rFonts w:ascii="Times New Roman" w:hAnsi="Times New Roman" w:cs="Times New Roman"/>
        </w:rPr>
        <w:br/>
        <w:t>Matricola INPS (con dipendenti) n. ………………………….….. presso la Sede di ……………..…………………</w:t>
      </w:r>
    </w:p>
    <w:p w14:paraId="78406F07" w14:textId="77777777" w:rsidR="009928FC" w:rsidRPr="00D12610" w:rsidRDefault="009928FC" w:rsidP="009928FC">
      <w:pPr>
        <w:pStyle w:val="Rientrocorpodeltesto21"/>
        <w:widowControl w:val="0"/>
        <w:spacing w:after="120"/>
      </w:pPr>
      <w:r w:rsidRPr="00D12610">
        <w:rPr>
          <w:rFonts w:ascii="Times New Roman" w:hAnsi="Times New Roman" w:cs="Times New Roman"/>
        </w:rPr>
        <w:t>Matricola INPS (senza dipendenti, posizione personale) n. ……………… presso la Sede di ……………..…………………</w:t>
      </w:r>
    </w:p>
    <w:p w14:paraId="5AF051A8" w14:textId="77777777" w:rsidR="009928FC" w:rsidRPr="00D12610" w:rsidRDefault="009928FC" w:rsidP="009928FC">
      <w:pPr>
        <w:pStyle w:val="Rientrocorpodeltesto21"/>
        <w:widowControl w:val="0"/>
        <w:spacing w:after="120"/>
      </w:pPr>
      <w:r w:rsidRPr="00D12610">
        <w:rPr>
          <w:sz w:val="20"/>
        </w:rPr>
        <w:t>(n. b: in caso di mancata iscrizione Inps, precisarne le ragioni con nota a parte da allegare alla presente, specificando anche il diverso fondo di iscrizione)</w:t>
      </w:r>
    </w:p>
    <w:p w14:paraId="50798C72" w14:textId="77777777" w:rsidR="009928FC" w:rsidRPr="00D12610" w:rsidRDefault="009928FC" w:rsidP="009928FC">
      <w:pPr>
        <w:pStyle w:val="Rientrocorpodeltesto21"/>
        <w:widowControl w:val="0"/>
        <w:spacing w:after="120"/>
        <w:rPr>
          <w:bCs/>
        </w:rPr>
      </w:pPr>
      <w:r w:rsidRPr="00D12610">
        <w:rPr>
          <w:rFonts w:ascii="Times New Roman" w:hAnsi="Times New Roman" w:cs="Times New Roman"/>
          <w:bCs/>
        </w:rPr>
        <w:t>Totale dipendenti………………</w:t>
      </w:r>
    </w:p>
    <w:p w14:paraId="620DD943" w14:textId="77777777" w:rsidR="009928FC" w:rsidRPr="00D12610" w:rsidRDefault="009928FC" w:rsidP="009928FC">
      <w:pPr>
        <w:pStyle w:val="Rientrocorpodeltesto21"/>
        <w:widowControl w:val="0"/>
        <w:spacing w:after="120"/>
        <w:rPr>
          <w:rFonts w:ascii="Times New Roman" w:hAnsi="Times New Roman" w:cs="Times New Roman"/>
          <w:bCs/>
        </w:rPr>
      </w:pPr>
      <w:r w:rsidRPr="00D12610">
        <w:rPr>
          <w:rFonts w:ascii="Times New Roman" w:hAnsi="Times New Roman" w:cs="Times New Roman"/>
          <w:bCs/>
        </w:rPr>
        <w:t>Totale lavoratori per l’appalto in oggetto……………di cui dipendenti…………………..</w:t>
      </w:r>
    </w:p>
    <w:p w14:paraId="4854D61A" w14:textId="77777777" w:rsidR="00E43DBE" w:rsidRDefault="00E43DBE" w:rsidP="009928FC">
      <w:pPr>
        <w:pStyle w:val="Rientrocorpodeltesto21"/>
        <w:widowControl w:val="0"/>
        <w:spacing w:after="120"/>
      </w:pPr>
    </w:p>
    <w:p w14:paraId="79A67976" w14:textId="77777777" w:rsidR="00E43DBE" w:rsidRDefault="00D12610" w:rsidP="00E43DBE">
      <w:r w:rsidRPr="00D12610">
        <w:t>b)</w:t>
      </w:r>
      <w:r>
        <w:rPr>
          <w:rFonts w:ascii="Segoe UI Symbol" w:hAnsi="Segoe UI Symbol" w:cs="Segoe UI Symbol"/>
        </w:rPr>
        <w:t xml:space="preserve"> </w:t>
      </w:r>
      <w:r w:rsidR="00E43DBE">
        <w:rPr>
          <w:rFonts w:ascii="Segoe UI Symbol" w:hAnsi="Segoe UI Symbol" w:cs="Segoe UI Symbol"/>
        </w:rPr>
        <w:t>☐</w:t>
      </w:r>
      <w:r w:rsidR="00E43DBE">
        <w:t xml:space="preserve"> di applicare ai propri dipendenti il seguente Contratto Nazionale (CCNL): ________________________;</w:t>
      </w:r>
    </w:p>
    <w:p w14:paraId="028E91CB" w14:textId="77777777" w:rsidR="00E43DBE" w:rsidRDefault="00E43DBE" w:rsidP="00E43DBE"/>
    <w:p w14:paraId="327BB7D8" w14:textId="77777777" w:rsidR="00C63D94" w:rsidRPr="00445107" w:rsidRDefault="00D12610" w:rsidP="00445107">
      <w:pPr>
        <w:pStyle w:val="Rientrocorpodeltesto21"/>
        <w:widowControl w:val="0"/>
        <w:spacing w:after="120"/>
        <w:ind w:left="0"/>
        <w:rPr>
          <w:rFonts w:ascii="Times New Roman" w:hAnsi="Times New Roman" w:cs="Times New Roman"/>
        </w:rPr>
      </w:pPr>
      <w:r>
        <w:rPr>
          <w:rFonts w:ascii="Times New Roman" w:hAnsi="Times New Roman" w:cs="Times New Roman"/>
        </w:rPr>
        <w:t>c</w:t>
      </w:r>
      <w:r w:rsidR="00891D1F">
        <w:rPr>
          <w:rFonts w:ascii="Times New Roman" w:hAnsi="Times New Roman" w:cs="Times New Roman"/>
        </w:rPr>
        <w:t xml:space="preserve">) </w:t>
      </w:r>
      <w:r w:rsidR="00E50D4A">
        <w:rPr>
          <w:rFonts w:ascii="Times New Roman" w:hAnsi="Times New Roman" w:cs="Times New Roman"/>
        </w:rPr>
        <w:t>di essere consapevole</w:t>
      </w:r>
      <w:r w:rsidR="00C63D94" w:rsidRPr="00445107">
        <w:rPr>
          <w:rFonts w:ascii="Times New Roman" w:hAnsi="Times New Roman" w:cs="Times New Roman"/>
        </w:rPr>
        <w:t xml:space="preserve"> </w:t>
      </w:r>
      <w:r w:rsidR="00445107">
        <w:rPr>
          <w:rFonts w:ascii="Times New Roman" w:hAnsi="Times New Roman" w:cs="Times New Roman"/>
        </w:rPr>
        <w:t xml:space="preserve">che </w:t>
      </w:r>
      <w:bookmarkStart w:id="0" w:name="_Hlk143518849"/>
      <w:r w:rsidR="00445107">
        <w:rPr>
          <w:rFonts w:ascii="Times New Roman" w:hAnsi="Times New Roman" w:cs="Times New Roman"/>
        </w:rPr>
        <w:t>l’Agenzia Forestale regionale</w:t>
      </w:r>
      <w:r w:rsidR="00C63D94" w:rsidRPr="00445107">
        <w:rPr>
          <w:rFonts w:ascii="Times New Roman" w:hAnsi="Times New Roman" w:cs="Times New Roman"/>
        </w:rPr>
        <w:t xml:space="preserve"> </w:t>
      </w:r>
      <w:bookmarkEnd w:id="0"/>
      <w:r w:rsidR="00C63D94" w:rsidRPr="00445107">
        <w:rPr>
          <w:rFonts w:ascii="Times New Roman" w:hAnsi="Times New Roman" w:cs="Times New Roman"/>
        </w:rPr>
        <w:t>verifica le dichiarazioni;</w:t>
      </w:r>
    </w:p>
    <w:p w14:paraId="4F489B8F" w14:textId="77777777" w:rsidR="00E50D4A" w:rsidRDefault="00C63D94" w:rsidP="00445107">
      <w:pPr>
        <w:jc w:val="both"/>
      </w:pPr>
      <w:r>
        <w:t>- qualora</w:t>
      </w:r>
      <w:r w:rsidRPr="00F35D66">
        <w:t>, in conseguenza della verifica, non sia confermato il possesso dei requisiti generali o speciali dichiarati, l</w:t>
      </w:r>
      <w:r w:rsidR="00445107">
        <w:t xml:space="preserve">’Ente </w:t>
      </w:r>
      <w:r w:rsidRPr="00F35D66">
        <w:t xml:space="preserve">procede alla risoluzione del contratto, all’escussione della eventuale garanzia definitiva, </w:t>
      </w:r>
    </w:p>
    <w:p w14:paraId="2F848F5F" w14:textId="77777777" w:rsidR="00445107" w:rsidRDefault="00445107" w:rsidP="00445107">
      <w:pPr>
        <w:jc w:val="both"/>
      </w:pPr>
    </w:p>
    <w:p w14:paraId="0B7D01DD" w14:textId="77777777" w:rsidR="006D37EC" w:rsidRPr="006D37EC" w:rsidRDefault="006D37EC" w:rsidP="006D37EC">
      <w:r w:rsidRPr="006D37EC">
        <w:t xml:space="preserve">(se impresa individuale,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624B6614" w14:textId="77777777" w:rsidTr="006A0489">
        <w:tc>
          <w:tcPr>
            <w:tcW w:w="4814" w:type="dxa"/>
            <w:gridSpan w:val="2"/>
          </w:tcPr>
          <w:p w14:paraId="55BD204C" w14:textId="77777777" w:rsidR="006D37EC" w:rsidRPr="006A0489" w:rsidRDefault="006D37EC" w:rsidP="006A0489">
            <w:pPr>
              <w:jc w:val="center"/>
              <w:rPr>
                <w:b/>
                <w:bCs/>
              </w:rPr>
            </w:pPr>
            <w:r w:rsidRPr="006A0489">
              <w:rPr>
                <w:b/>
                <w:bCs/>
              </w:rPr>
              <w:t>Forma giuridica: Ditta individuale</w:t>
            </w:r>
          </w:p>
        </w:tc>
        <w:tc>
          <w:tcPr>
            <w:tcW w:w="4814" w:type="dxa"/>
            <w:gridSpan w:val="2"/>
          </w:tcPr>
          <w:p w14:paraId="538CF979" w14:textId="77777777" w:rsidR="006D37EC" w:rsidRPr="006A0489" w:rsidRDefault="006D37EC" w:rsidP="006A0489">
            <w:pPr>
              <w:jc w:val="center"/>
              <w:rPr>
                <w:b/>
                <w:bCs/>
              </w:rPr>
            </w:pPr>
            <w:r w:rsidRPr="006A0489">
              <w:rPr>
                <w:b/>
                <w:bCs/>
              </w:rPr>
              <w:t>anno di iscrizione: ________</w:t>
            </w:r>
          </w:p>
        </w:tc>
      </w:tr>
      <w:tr w:rsidR="006D37EC" w14:paraId="403592AE" w14:textId="77777777" w:rsidTr="006A0489">
        <w:tc>
          <w:tcPr>
            <w:tcW w:w="9628" w:type="dxa"/>
            <w:gridSpan w:val="4"/>
          </w:tcPr>
          <w:p w14:paraId="01980647" w14:textId="77777777" w:rsidR="006D37EC" w:rsidRPr="006A0489" w:rsidRDefault="006D37EC" w:rsidP="006A0489">
            <w:pPr>
              <w:jc w:val="center"/>
              <w:rPr>
                <w:b/>
                <w:bCs/>
              </w:rPr>
            </w:pPr>
            <w:r w:rsidRPr="006A0489">
              <w:rPr>
                <w:b/>
                <w:bCs/>
              </w:rPr>
              <w:t>il titolare e il direttore tecnico sono i seguenti</w:t>
            </w:r>
            <w:r w:rsidR="0007593E" w:rsidRPr="006A0489">
              <w:rPr>
                <w:b/>
                <w:bCs/>
              </w:rPr>
              <w:t>:</w:t>
            </w:r>
          </w:p>
        </w:tc>
      </w:tr>
      <w:tr w:rsidR="006D37EC" w14:paraId="6250BF5A" w14:textId="77777777" w:rsidTr="006A0489">
        <w:trPr>
          <w:trHeight w:val="562"/>
        </w:trPr>
        <w:tc>
          <w:tcPr>
            <w:tcW w:w="4814" w:type="dxa"/>
            <w:gridSpan w:val="2"/>
          </w:tcPr>
          <w:p w14:paraId="62490297" w14:textId="77777777" w:rsidR="006D37EC" w:rsidRPr="006A0489" w:rsidRDefault="006D37EC" w:rsidP="006A0489">
            <w:pPr>
              <w:jc w:val="center"/>
              <w:rPr>
                <w:b/>
                <w:bCs/>
              </w:rPr>
            </w:pPr>
            <w:r w:rsidRPr="006A0489">
              <w:rPr>
                <w:b/>
                <w:bCs/>
              </w:rPr>
              <w:t>Cognome e nome</w:t>
            </w:r>
          </w:p>
        </w:tc>
        <w:tc>
          <w:tcPr>
            <w:tcW w:w="2407" w:type="dxa"/>
          </w:tcPr>
          <w:p w14:paraId="25F536F2" w14:textId="77777777" w:rsidR="006D37EC" w:rsidRPr="006A0489" w:rsidRDefault="006D37EC">
            <w:pPr>
              <w:rPr>
                <w:b/>
                <w:bCs/>
              </w:rPr>
            </w:pPr>
            <w:r w:rsidRPr="006A0489">
              <w:rPr>
                <w:b/>
                <w:bCs/>
              </w:rPr>
              <w:t xml:space="preserve">Codice fiscale </w:t>
            </w:r>
          </w:p>
        </w:tc>
        <w:tc>
          <w:tcPr>
            <w:tcW w:w="2407" w:type="dxa"/>
          </w:tcPr>
          <w:p w14:paraId="4B499E75" w14:textId="77777777" w:rsidR="006D37EC" w:rsidRPr="006A0489" w:rsidRDefault="006D37EC">
            <w:pPr>
              <w:rPr>
                <w:b/>
                <w:bCs/>
              </w:rPr>
            </w:pPr>
            <w:r w:rsidRPr="006A0489">
              <w:rPr>
                <w:b/>
                <w:bCs/>
              </w:rPr>
              <w:t>Carica ricoperta</w:t>
            </w:r>
          </w:p>
        </w:tc>
      </w:tr>
      <w:tr w:rsidR="006D37EC" w14:paraId="4926B1B3" w14:textId="77777777" w:rsidTr="006A0489">
        <w:trPr>
          <w:trHeight w:val="542"/>
        </w:trPr>
        <w:tc>
          <w:tcPr>
            <w:tcW w:w="2407" w:type="dxa"/>
          </w:tcPr>
          <w:p w14:paraId="4EC9B929" w14:textId="77777777" w:rsidR="006D37EC" w:rsidRDefault="006D37EC"/>
        </w:tc>
        <w:tc>
          <w:tcPr>
            <w:tcW w:w="2407" w:type="dxa"/>
          </w:tcPr>
          <w:p w14:paraId="2BD12F17" w14:textId="77777777" w:rsidR="006D37EC" w:rsidRDefault="006D37EC"/>
        </w:tc>
        <w:tc>
          <w:tcPr>
            <w:tcW w:w="2407" w:type="dxa"/>
          </w:tcPr>
          <w:p w14:paraId="13084CFD" w14:textId="77777777" w:rsidR="006D37EC" w:rsidRDefault="006D37EC"/>
        </w:tc>
        <w:tc>
          <w:tcPr>
            <w:tcW w:w="2407" w:type="dxa"/>
          </w:tcPr>
          <w:p w14:paraId="407E5243" w14:textId="77777777" w:rsidR="006D37EC" w:rsidRDefault="006D37EC" w:rsidP="006A0489">
            <w:pPr>
              <w:jc w:val="center"/>
            </w:pPr>
            <w:r>
              <w:t>Titolare</w:t>
            </w:r>
          </w:p>
        </w:tc>
      </w:tr>
      <w:tr w:rsidR="006D37EC" w14:paraId="5A222610" w14:textId="77777777" w:rsidTr="006A0489">
        <w:trPr>
          <w:trHeight w:val="563"/>
        </w:trPr>
        <w:tc>
          <w:tcPr>
            <w:tcW w:w="2407" w:type="dxa"/>
          </w:tcPr>
          <w:p w14:paraId="6C7C064D" w14:textId="77777777" w:rsidR="006D37EC" w:rsidRDefault="006D37EC"/>
        </w:tc>
        <w:tc>
          <w:tcPr>
            <w:tcW w:w="2407" w:type="dxa"/>
          </w:tcPr>
          <w:p w14:paraId="6D0AB5DA" w14:textId="77777777" w:rsidR="006D37EC" w:rsidRDefault="006D37EC"/>
        </w:tc>
        <w:tc>
          <w:tcPr>
            <w:tcW w:w="2407" w:type="dxa"/>
          </w:tcPr>
          <w:p w14:paraId="4EEF4C07" w14:textId="77777777" w:rsidR="006D37EC" w:rsidRDefault="006D37EC"/>
        </w:tc>
        <w:tc>
          <w:tcPr>
            <w:tcW w:w="2407" w:type="dxa"/>
          </w:tcPr>
          <w:p w14:paraId="4D448EAB" w14:textId="77777777" w:rsidR="006D37EC" w:rsidRDefault="006D37EC" w:rsidP="006A0489">
            <w:pPr>
              <w:jc w:val="center"/>
            </w:pPr>
            <w:r>
              <w:t>Direttore Tecnico</w:t>
            </w:r>
          </w:p>
        </w:tc>
      </w:tr>
    </w:tbl>
    <w:p w14:paraId="6B1B1BE3" w14:textId="77777777" w:rsidR="006D37EC" w:rsidRDefault="006D37EC" w:rsidP="006D37EC"/>
    <w:p w14:paraId="0A09B8C6" w14:textId="77777777" w:rsidR="006D37EC" w:rsidRPr="006D37EC" w:rsidRDefault="006D37EC" w:rsidP="006D37EC">
      <w:r w:rsidRPr="006D37EC">
        <w:t xml:space="preserve">(se società in nome collettivo,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FA87D26" w14:textId="77777777" w:rsidTr="006A0489">
        <w:tc>
          <w:tcPr>
            <w:tcW w:w="4814" w:type="dxa"/>
            <w:gridSpan w:val="2"/>
          </w:tcPr>
          <w:p w14:paraId="32022739" w14:textId="77777777" w:rsidR="006D37EC" w:rsidRPr="006A0489" w:rsidRDefault="006D37EC" w:rsidP="006A0489">
            <w:pPr>
              <w:jc w:val="center"/>
              <w:rPr>
                <w:b/>
                <w:bCs/>
              </w:rPr>
            </w:pPr>
            <w:r w:rsidRPr="006A0489">
              <w:rPr>
                <w:b/>
                <w:bCs/>
              </w:rPr>
              <w:t>Forma giuridica: società in nome collettivo</w:t>
            </w:r>
          </w:p>
        </w:tc>
        <w:tc>
          <w:tcPr>
            <w:tcW w:w="4814" w:type="dxa"/>
            <w:gridSpan w:val="2"/>
          </w:tcPr>
          <w:p w14:paraId="17A77E64" w14:textId="77777777" w:rsidR="006D37EC" w:rsidRPr="006A0489" w:rsidRDefault="006D37EC" w:rsidP="006A0489">
            <w:pPr>
              <w:jc w:val="center"/>
              <w:rPr>
                <w:b/>
                <w:bCs/>
              </w:rPr>
            </w:pPr>
            <w:r w:rsidRPr="006A0489">
              <w:rPr>
                <w:b/>
                <w:bCs/>
              </w:rPr>
              <w:t>anno di iscrizione: ________</w:t>
            </w:r>
          </w:p>
        </w:tc>
      </w:tr>
      <w:tr w:rsidR="006D37EC" w14:paraId="21B8AAE7" w14:textId="77777777" w:rsidTr="006A0489">
        <w:tc>
          <w:tcPr>
            <w:tcW w:w="9628" w:type="dxa"/>
            <w:gridSpan w:val="4"/>
          </w:tcPr>
          <w:p w14:paraId="4DD5E4D5" w14:textId="77777777" w:rsidR="006D37EC" w:rsidRPr="006A0489" w:rsidRDefault="006D37EC" w:rsidP="006A0489">
            <w:pPr>
              <w:jc w:val="center"/>
              <w:rPr>
                <w:b/>
                <w:bCs/>
              </w:rPr>
            </w:pPr>
            <w:r w:rsidRPr="006A0489">
              <w:rPr>
                <w:b/>
                <w:bCs/>
              </w:rPr>
              <w:t>il socio amministratore e il direttore tecnico sono i seguenti:</w:t>
            </w:r>
          </w:p>
        </w:tc>
      </w:tr>
      <w:tr w:rsidR="006D37EC" w14:paraId="0CF57881" w14:textId="77777777" w:rsidTr="006A0489">
        <w:trPr>
          <w:trHeight w:val="562"/>
        </w:trPr>
        <w:tc>
          <w:tcPr>
            <w:tcW w:w="4814" w:type="dxa"/>
            <w:gridSpan w:val="2"/>
          </w:tcPr>
          <w:p w14:paraId="44812C7F" w14:textId="77777777" w:rsidR="006D37EC" w:rsidRPr="006A0489" w:rsidRDefault="006D37EC" w:rsidP="006A0489">
            <w:pPr>
              <w:jc w:val="center"/>
              <w:rPr>
                <w:b/>
                <w:bCs/>
              </w:rPr>
            </w:pPr>
            <w:r w:rsidRPr="006A0489">
              <w:rPr>
                <w:b/>
                <w:bCs/>
              </w:rPr>
              <w:t>Cognome e nome</w:t>
            </w:r>
          </w:p>
        </w:tc>
        <w:tc>
          <w:tcPr>
            <w:tcW w:w="2407" w:type="dxa"/>
          </w:tcPr>
          <w:p w14:paraId="2A94D00A" w14:textId="77777777" w:rsidR="006D37EC" w:rsidRPr="006A0489" w:rsidRDefault="006D37EC">
            <w:pPr>
              <w:rPr>
                <w:b/>
                <w:bCs/>
              </w:rPr>
            </w:pPr>
            <w:r w:rsidRPr="006A0489">
              <w:rPr>
                <w:b/>
                <w:bCs/>
              </w:rPr>
              <w:t xml:space="preserve">Codice fiscale </w:t>
            </w:r>
          </w:p>
        </w:tc>
        <w:tc>
          <w:tcPr>
            <w:tcW w:w="2407" w:type="dxa"/>
          </w:tcPr>
          <w:p w14:paraId="29FDE98C" w14:textId="77777777" w:rsidR="006D37EC" w:rsidRPr="006A0489" w:rsidRDefault="006D37EC">
            <w:pPr>
              <w:rPr>
                <w:b/>
                <w:bCs/>
              </w:rPr>
            </w:pPr>
            <w:r w:rsidRPr="006A0489">
              <w:rPr>
                <w:b/>
                <w:bCs/>
              </w:rPr>
              <w:t>Carica ricoperta</w:t>
            </w:r>
          </w:p>
        </w:tc>
      </w:tr>
      <w:tr w:rsidR="006D37EC" w14:paraId="4642E537" w14:textId="77777777" w:rsidTr="006A0489">
        <w:trPr>
          <w:trHeight w:val="542"/>
        </w:trPr>
        <w:tc>
          <w:tcPr>
            <w:tcW w:w="2407" w:type="dxa"/>
          </w:tcPr>
          <w:p w14:paraId="401C9BC5" w14:textId="77777777" w:rsidR="006D37EC" w:rsidRDefault="006D37EC"/>
        </w:tc>
        <w:tc>
          <w:tcPr>
            <w:tcW w:w="2407" w:type="dxa"/>
          </w:tcPr>
          <w:p w14:paraId="2490A32B" w14:textId="77777777" w:rsidR="006D37EC" w:rsidRDefault="006D37EC"/>
        </w:tc>
        <w:tc>
          <w:tcPr>
            <w:tcW w:w="2407" w:type="dxa"/>
          </w:tcPr>
          <w:p w14:paraId="5BD070DA" w14:textId="77777777" w:rsidR="006D37EC" w:rsidRDefault="006D37EC"/>
        </w:tc>
        <w:tc>
          <w:tcPr>
            <w:tcW w:w="2407" w:type="dxa"/>
          </w:tcPr>
          <w:p w14:paraId="668638EE" w14:textId="77777777" w:rsidR="006D37EC" w:rsidRDefault="006D37EC" w:rsidP="006A0489">
            <w:pPr>
              <w:jc w:val="center"/>
            </w:pPr>
            <w:r>
              <w:t>Socio Amministratore</w:t>
            </w:r>
          </w:p>
        </w:tc>
      </w:tr>
      <w:tr w:rsidR="006D37EC" w14:paraId="73EC6E06" w14:textId="77777777" w:rsidTr="006A0489">
        <w:trPr>
          <w:trHeight w:val="563"/>
        </w:trPr>
        <w:tc>
          <w:tcPr>
            <w:tcW w:w="2407" w:type="dxa"/>
          </w:tcPr>
          <w:p w14:paraId="0F605842" w14:textId="77777777" w:rsidR="006D37EC" w:rsidRDefault="006D37EC"/>
        </w:tc>
        <w:tc>
          <w:tcPr>
            <w:tcW w:w="2407" w:type="dxa"/>
          </w:tcPr>
          <w:p w14:paraId="7E269751" w14:textId="77777777" w:rsidR="006D37EC" w:rsidRDefault="006D37EC"/>
        </w:tc>
        <w:tc>
          <w:tcPr>
            <w:tcW w:w="2407" w:type="dxa"/>
          </w:tcPr>
          <w:p w14:paraId="2987F93C" w14:textId="77777777" w:rsidR="006D37EC" w:rsidRDefault="006D37EC"/>
        </w:tc>
        <w:tc>
          <w:tcPr>
            <w:tcW w:w="2407" w:type="dxa"/>
          </w:tcPr>
          <w:p w14:paraId="6071418B" w14:textId="77777777" w:rsidR="006D37EC" w:rsidRDefault="006D37EC" w:rsidP="006A0489">
            <w:pPr>
              <w:jc w:val="center"/>
            </w:pPr>
            <w:r>
              <w:t>Direttore Tecnico</w:t>
            </w:r>
          </w:p>
        </w:tc>
      </w:tr>
    </w:tbl>
    <w:p w14:paraId="5045D809" w14:textId="77777777" w:rsidR="006D37EC" w:rsidRDefault="006D37EC" w:rsidP="006D37EC"/>
    <w:p w14:paraId="227DB4DA" w14:textId="77777777" w:rsidR="006D37EC" w:rsidRPr="006D37EC" w:rsidRDefault="006D37EC" w:rsidP="006D37EC">
      <w:r w:rsidRPr="006D37EC">
        <w:t xml:space="preserve">(se società in accomandita semplice,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35242D82" w14:textId="77777777" w:rsidTr="006A0489">
        <w:tc>
          <w:tcPr>
            <w:tcW w:w="4814" w:type="dxa"/>
            <w:gridSpan w:val="2"/>
          </w:tcPr>
          <w:p w14:paraId="4B8FD208" w14:textId="77777777" w:rsidR="006D37EC" w:rsidRPr="006A0489" w:rsidRDefault="006D37EC" w:rsidP="006A0489">
            <w:pPr>
              <w:jc w:val="center"/>
              <w:rPr>
                <w:b/>
                <w:bCs/>
              </w:rPr>
            </w:pPr>
            <w:r w:rsidRPr="006A0489">
              <w:rPr>
                <w:b/>
                <w:bCs/>
              </w:rPr>
              <w:t xml:space="preserve">Forma giuridica: società in accomandita semplice </w:t>
            </w:r>
          </w:p>
        </w:tc>
        <w:tc>
          <w:tcPr>
            <w:tcW w:w="4814" w:type="dxa"/>
            <w:gridSpan w:val="2"/>
          </w:tcPr>
          <w:p w14:paraId="677957A4" w14:textId="77777777" w:rsidR="006D37EC" w:rsidRPr="006A0489" w:rsidRDefault="006D37EC" w:rsidP="006A0489">
            <w:pPr>
              <w:jc w:val="center"/>
              <w:rPr>
                <w:b/>
                <w:bCs/>
              </w:rPr>
            </w:pPr>
            <w:r w:rsidRPr="006A0489">
              <w:rPr>
                <w:b/>
                <w:bCs/>
              </w:rPr>
              <w:t>anno di iscrizione: ________</w:t>
            </w:r>
          </w:p>
        </w:tc>
      </w:tr>
      <w:tr w:rsidR="006D37EC" w14:paraId="4251E7C4" w14:textId="77777777" w:rsidTr="006A0489">
        <w:tc>
          <w:tcPr>
            <w:tcW w:w="9628" w:type="dxa"/>
            <w:gridSpan w:val="4"/>
          </w:tcPr>
          <w:p w14:paraId="47F2A287" w14:textId="77777777" w:rsidR="006D37EC" w:rsidRPr="006A0489" w:rsidRDefault="006D37EC" w:rsidP="006A0489">
            <w:pPr>
              <w:jc w:val="center"/>
              <w:rPr>
                <w:b/>
                <w:bCs/>
              </w:rPr>
            </w:pPr>
            <w:r w:rsidRPr="006A0489">
              <w:rPr>
                <w:b/>
                <w:bCs/>
              </w:rPr>
              <w:t>il socio accom</w:t>
            </w:r>
            <w:r w:rsidR="0007593E" w:rsidRPr="006A0489">
              <w:rPr>
                <w:b/>
                <w:bCs/>
              </w:rPr>
              <w:t>a</w:t>
            </w:r>
            <w:r w:rsidRPr="006A0489">
              <w:rPr>
                <w:b/>
                <w:bCs/>
              </w:rPr>
              <w:t>ndatario e il direttore tecnico sono i seguenti:</w:t>
            </w:r>
          </w:p>
        </w:tc>
      </w:tr>
      <w:tr w:rsidR="006D37EC" w14:paraId="43E55727" w14:textId="77777777" w:rsidTr="006A0489">
        <w:trPr>
          <w:trHeight w:val="562"/>
        </w:trPr>
        <w:tc>
          <w:tcPr>
            <w:tcW w:w="4814" w:type="dxa"/>
            <w:gridSpan w:val="2"/>
          </w:tcPr>
          <w:p w14:paraId="5B35120F" w14:textId="77777777" w:rsidR="006D37EC" w:rsidRPr="006A0489" w:rsidRDefault="006D37EC" w:rsidP="006A0489">
            <w:pPr>
              <w:jc w:val="center"/>
              <w:rPr>
                <w:b/>
                <w:bCs/>
              </w:rPr>
            </w:pPr>
            <w:r w:rsidRPr="006A0489">
              <w:rPr>
                <w:b/>
                <w:bCs/>
              </w:rPr>
              <w:t>Cognome e nome</w:t>
            </w:r>
          </w:p>
        </w:tc>
        <w:tc>
          <w:tcPr>
            <w:tcW w:w="2407" w:type="dxa"/>
          </w:tcPr>
          <w:p w14:paraId="1E02AAB5" w14:textId="77777777" w:rsidR="006D37EC" w:rsidRPr="006A0489" w:rsidRDefault="006D37EC">
            <w:pPr>
              <w:rPr>
                <w:b/>
                <w:bCs/>
              </w:rPr>
            </w:pPr>
            <w:r w:rsidRPr="006A0489">
              <w:rPr>
                <w:b/>
                <w:bCs/>
              </w:rPr>
              <w:t xml:space="preserve">Codice fiscale </w:t>
            </w:r>
          </w:p>
        </w:tc>
        <w:tc>
          <w:tcPr>
            <w:tcW w:w="2407" w:type="dxa"/>
          </w:tcPr>
          <w:p w14:paraId="675BB2C0" w14:textId="77777777" w:rsidR="006D37EC" w:rsidRPr="006A0489" w:rsidRDefault="006D37EC">
            <w:pPr>
              <w:rPr>
                <w:b/>
                <w:bCs/>
              </w:rPr>
            </w:pPr>
            <w:r w:rsidRPr="006A0489">
              <w:rPr>
                <w:b/>
                <w:bCs/>
              </w:rPr>
              <w:t>Carica ricoperta</w:t>
            </w:r>
          </w:p>
        </w:tc>
      </w:tr>
      <w:tr w:rsidR="006D37EC" w14:paraId="269B47DE" w14:textId="77777777" w:rsidTr="006A0489">
        <w:trPr>
          <w:trHeight w:val="542"/>
        </w:trPr>
        <w:tc>
          <w:tcPr>
            <w:tcW w:w="2407" w:type="dxa"/>
          </w:tcPr>
          <w:p w14:paraId="504D401E" w14:textId="77777777" w:rsidR="006D37EC" w:rsidRDefault="006D37EC"/>
        </w:tc>
        <w:tc>
          <w:tcPr>
            <w:tcW w:w="2407" w:type="dxa"/>
          </w:tcPr>
          <w:p w14:paraId="3EA1ADA5" w14:textId="77777777" w:rsidR="006D37EC" w:rsidRDefault="006D37EC"/>
        </w:tc>
        <w:tc>
          <w:tcPr>
            <w:tcW w:w="2407" w:type="dxa"/>
          </w:tcPr>
          <w:p w14:paraId="5B8F5840" w14:textId="77777777" w:rsidR="006D37EC" w:rsidRDefault="006D37EC"/>
        </w:tc>
        <w:tc>
          <w:tcPr>
            <w:tcW w:w="2407" w:type="dxa"/>
          </w:tcPr>
          <w:p w14:paraId="253969C4" w14:textId="77777777" w:rsidR="006D37EC" w:rsidRDefault="006D37EC" w:rsidP="006A0489">
            <w:pPr>
              <w:jc w:val="center"/>
            </w:pPr>
            <w:r>
              <w:t>Socio Amministratore</w:t>
            </w:r>
          </w:p>
        </w:tc>
      </w:tr>
      <w:tr w:rsidR="006D37EC" w14:paraId="347EBCE2" w14:textId="77777777" w:rsidTr="006A0489">
        <w:trPr>
          <w:trHeight w:val="563"/>
        </w:trPr>
        <w:tc>
          <w:tcPr>
            <w:tcW w:w="2407" w:type="dxa"/>
          </w:tcPr>
          <w:p w14:paraId="2E20C3F3" w14:textId="77777777" w:rsidR="006D37EC" w:rsidRDefault="006D37EC"/>
        </w:tc>
        <w:tc>
          <w:tcPr>
            <w:tcW w:w="2407" w:type="dxa"/>
          </w:tcPr>
          <w:p w14:paraId="3A0A12E0" w14:textId="77777777" w:rsidR="006D37EC" w:rsidRDefault="006D37EC"/>
        </w:tc>
        <w:tc>
          <w:tcPr>
            <w:tcW w:w="2407" w:type="dxa"/>
          </w:tcPr>
          <w:p w14:paraId="2F82EDCC" w14:textId="77777777" w:rsidR="006D37EC" w:rsidRDefault="006D37EC"/>
        </w:tc>
        <w:tc>
          <w:tcPr>
            <w:tcW w:w="2407" w:type="dxa"/>
          </w:tcPr>
          <w:p w14:paraId="4CE97D75" w14:textId="77777777" w:rsidR="006D37EC" w:rsidRDefault="006D37EC" w:rsidP="006A0489">
            <w:pPr>
              <w:jc w:val="center"/>
            </w:pPr>
            <w:r>
              <w:t>Direttore Tecnico</w:t>
            </w:r>
          </w:p>
        </w:tc>
      </w:tr>
    </w:tbl>
    <w:p w14:paraId="7D20F999" w14:textId="77777777" w:rsidR="006D37EC" w:rsidRDefault="006D37EC" w:rsidP="006D37EC"/>
    <w:p w14:paraId="75145811" w14:textId="77777777" w:rsidR="006D37EC" w:rsidRPr="006D37EC" w:rsidRDefault="006D37EC" w:rsidP="006D37EC">
      <w:r w:rsidRPr="006D37EC">
        <w:t xml:space="preserve">(se società di capitali e consorzi, indicare i soggetti sotto elencati)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7"/>
        <w:gridCol w:w="2407"/>
        <w:gridCol w:w="2407"/>
        <w:gridCol w:w="2407"/>
      </w:tblGrid>
      <w:tr w:rsidR="006D37EC" w:rsidRPr="00F35D66" w14:paraId="0CCD4468" w14:textId="77777777" w:rsidTr="006A0489">
        <w:tc>
          <w:tcPr>
            <w:tcW w:w="4814" w:type="dxa"/>
            <w:gridSpan w:val="2"/>
          </w:tcPr>
          <w:p w14:paraId="28837D30" w14:textId="77777777" w:rsidR="006D37EC" w:rsidRPr="006A0489" w:rsidRDefault="006D37EC" w:rsidP="006A0489">
            <w:pPr>
              <w:jc w:val="center"/>
              <w:rPr>
                <w:b/>
                <w:bCs/>
              </w:rPr>
            </w:pPr>
            <w:r w:rsidRPr="006A0489">
              <w:rPr>
                <w:b/>
                <w:bCs/>
              </w:rPr>
              <w:t xml:space="preserve">Forma giuridica: </w:t>
            </w:r>
          </w:p>
        </w:tc>
        <w:tc>
          <w:tcPr>
            <w:tcW w:w="4814" w:type="dxa"/>
            <w:gridSpan w:val="2"/>
          </w:tcPr>
          <w:p w14:paraId="57665B66" w14:textId="77777777" w:rsidR="006D37EC" w:rsidRPr="006A0489" w:rsidRDefault="006D37EC" w:rsidP="006A0489">
            <w:pPr>
              <w:jc w:val="center"/>
              <w:rPr>
                <w:b/>
                <w:bCs/>
              </w:rPr>
            </w:pPr>
            <w:r w:rsidRPr="006A0489">
              <w:rPr>
                <w:b/>
                <w:bCs/>
              </w:rPr>
              <w:t>anno di iscrizione: ________</w:t>
            </w:r>
          </w:p>
        </w:tc>
      </w:tr>
      <w:tr w:rsidR="006D37EC" w14:paraId="7991F5AA" w14:textId="77777777" w:rsidTr="006A0489">
        <w:tc>
          <w:tcPr>
            <w:tcW w:w="9628" w:type="dxa"/>
            <w:gridSpan w:val="4"/>
          </w:tcPr>
          <w:p w14:paraId="39C5EFEC" w14:textId="77777777" w:rsidR="006D37EC" w:rsidRPr="006A0489" w:rsidRDefault="006D37EC" w:rsidP="006A0489">
            <w:pPr>
              <w:jc w:val="center"/>
              <w:rPr>
                <w:b/>
                <w:bCs/>
              </w:rPr>
            </w:pPr>
            <w:r w:rsidRPr="006A0489">
              <w:rPr>
                <w:b/>
                <w:bCs/>
              </w:rPr>
              <w:t>Durata della società:</w:t>
            </w:r>
          </w:p>
        </w:tc>
      </w:tr>
      <w:tr w:rsidR="006D37EC" w14:paraId="2F3CF9E0" w14:textId="77777777" w:rsidTr="006A0489">
        <w:tc>
          <w:tcPr>
            <w:tcW w:w="9628" w:type="dxa"/>
            <w:gridSpan w:val="4"/>
          </w:tcPr>
          <w:p w14:paraId="6F8A7F27" w14:textId="77777777" w:rsidR="006D37EC" w:rsidRPr="006A0489" w:rsidRDefault="006D37EC" w:rsidP="006A0489">
            <w:pPr>
              <w:spacing w:after="160" w:line="259" w:lineRule="auto"/>
              <w:jc w:val="both"/>
              <w:rPr>
                <w:b/>
                <w:bCs/>
              </w:rPr>
            </w:pPr>
            <w:r>
              <w:t>I membri del consiglio di amministrazione cui sia stata conferita la legale rappresentanza, i procuratori generali e gli institori, i componenti degli organi con poteri di direzione o di vigilanza o soggetti muniti di poteri di rappresentanza, di direzione o di controllo, il direttore tecnico, qualunque sia la forma giuridica dell’operatore economico, il socio unico, l’eventuale amministratore di fatto ai sensi dell’articolo 2639 del Codice Civile</w:t>
            </w:r>
            <w:r w:rsidR="00133037">
              <w:t xml:space="preserve"> </w:t>
            </w:r>
            <w:r>
              <w:t>sono i seguenti soggetti:</w:t>
            </w:r>
          </w:p>
        </w:tc>
      </w:tr>
      <w:tr w:rsidR="006D37EC" w14:paraId="3C5C3D14" w14:textId="77777777" w:rsidTr="006A0489">
        <w:trPr>
          <w:trHeight w:val="562"/>
        </w:trPr>
        <w:tc>
          <w:tcPr>
            <w:tcW w:w="4814" w:type="dxa"/>
            <w:gridSpan w:val="2"/>
          </w:tcPr>
          <w:p w14:paraId="514ABFD8" w14:textId="77777777" w:rsidR="006D37EC" w:rsidRPr="006A0489" w:rsidRDefault="006D37EC" w:rsidP="006A0489">
            <w:pPr>
              <w:jc w:val="center"/>
              <w:rPr>
                <w:b/>
                <w:bCs/>
              </w:rPr>
            </w:pPr>
            <w:r w:rsidRPr="006A0489">
              <w:rPr>
                <w:b/>
                <w:bCs/>
              </w:rPr>
              <w:lastRenderedPageBreak/>
              <w:t>Cognome e nome</w:t>
            </w:r>
          </w:p>
        </w:tc>
        <w:tc>
          <w:tcPr>
            <w:tcW w:w="2407" w:type="dxa"/>
          </w:tcPr>
          <w:p w14:paraId="3BAEA786" w14:textId="77777777" w:rsidR="006D37EC" w:rsidRPr="006A0489" w:rsidRDefault="006D37EC">
            <w:pPr>
              <w:rPr>
                <w:b/>
                <w:bCs/>
              </w:rPr>
            </w:pPr>
            <w:r w:rsidRPr="006A0489">
              <w:rPr>
                <w:b/>
                <w:bCs/>
              </w:rPr>
              <w:t xml:space="preserve">Codice fiscale </w:t>
            </w:r>
          </w:p>
        </w:tc>
        <w:tc>
          <w:tcPr>
            <w:tcW w:w="2407" w:type="dxa"/>
          </w:tcPr>
          <w:p w14:paraId="365D824B" w14:textId="77777777" w:rsidR="006D37EC" w:rsidRPr="006A0489" w:rsidRDefault="006D37EC">
            <w:pPr>
              <w:rPr>
                <w:b/>
                <w:bCs/>
              </w:rPr>
            </w:pPr>
            <w:r w:rsidRPr="006A0489">
              <w:rPr>
                <w:b/>
                <w:bCs/>
              </w:rPr>
              <w:t>Carica ricoperta</w:t>
            </w:r>
          </w:p>
        </w:tc>
      </w:tr>
      <w:tr w:rsidR="006D37EC" w14:paraId="3AAB665A" w14:textId="77777777" w:rsidTr="006A0489">
        <w:trPr>
          <w:trHeight w:val="542"/>
        </w:trPr>
        <w:tc>
          <w:tcPr>
            <w:tcW w:w="2407" w:type="dxa"/>
          </w:tcPr>
          <w:p w14:paraId="39A00D32" w14:textId="77777777" w:rsidR="006D37EC" w:rsidRDefault="006D37EC"/>
        </w:tc>
        <w:tc>
          <w:tcPr>
            <w:tcW w:w="2407" w:type="dxa"/>
          </w:tcPr>
          <w:p w14:paraId="4C270457" w14:textId="77777777" w:rsidR="006D37EC" w:rsidRDefault="006D37EC"/>
        </w:tc>
        <w:tc>
          <w:tcPr>
            <w:tcW w:w="2407" w:type="dxa"/>
          </w:tcPr>
          <w:p w14:paraId="0FDE5AE5" w14:textId="77777777" w:rsidR="006D37EC" w:rsidRDefault="006D37EC"/>
        </w:tc>
        <w:tc>
          <w:tcPr>
            <w:tcW w:w="2407" w:type="dxa"/>
          </w:tcPr>
          <w:p w14:paraId="6051BC23" w14:textId="77777777" w:rsidR="006D37EC" w:rsidRDefault="006D37EC" w:rsidP="006A0489">
            <w:pPr>
              <w:jc w:val="center"/>
            </w:pPr>
          </w:p>
        </w:tc>
      </w:tr>
      <w:tr w:rsidR="006D37EC" w14:paraId="3BFA9A39" w14:textId="77777777" w:rsidTr="006A0489">
        <w:trPr>
          <w:trHeight w:val="563"/>
        </w:trPr>
        <w:tc>
          <w:tcPr>
            <w:tcW w:w="2407" w:type="dxa"/>
          </w:tcPr>
          <w:p w14:paraId="5C826A27" w14:textId="77777777" w:rsidR="006D37EC" w:rsidRDefault="006D37EC"/>
        </w:tc>
        <w:tc>
          <w:tcPr>
            <w:tcW w:w="2407" w:type="dxa"/>
          </w:tcPr>
          <w:p w14:paraId="122F43BF" w14:textId="77777777" w:rsidR="006D37EC" w:rsidRDefault="006D37EC"/>
        </w:tc>
        <w:tc>
          <w:tcPr>
            <w:tcW w:w="2407" w:type="dxa"/>
          </w:tcPr>
          <w:p w14:paraId="3A46A73E" w14:textId="77777777" w:rsidR="006D37EC" w:rsidRDefault="006D37EC"/>
        </w:tc>
        <w:tc>
          <w:tcPr>
            <w:tcW w:w="2407" w:type="dxa"/>
          </w:tcPr>
          <w:p w14:paraId="438AB97C" w14:textId="77777777" w:rsidR="006D37EC" w:rsidRDefault="006D37EC" w:rsidP="006A0489">
            <w:pPr>
              <w:jc w:val="center"/>
            </w:pPr>
          </w:p>
        </w:tc>
      </w:tr>
    </w:tbl>
    <w:p w14:paraId="17FB3DD3" w14:textId="77777777" w:rsidR="006D37EC" w:rsidRDefault="006D37EC" w:rsidP="006D37EC"/>
    <w:p w14:paraId="1C7F7536" w14:textId="77777777" w:rsidR="006D37EC" w:rsidRDefault="006D37EC" w:rsidP="006D37EC"/>
    <w:p w14:paraId="60C05CE0" w14:textId="77777777" w:rsidR="006D37EC" w:rsidRDefault="00D12610" w:rsidP="00DE2970">
      <w:pPr>
        <w:jc w:val="both"/>
      </w:pPr>
      <w:r w:rsidRPr="00D12610">
        <w:t>d</w:t>
      </w:r>
      <w:r>
        <w:rPr>
          <w:rFonts w:ascii="Segoe UI Symbol" w:hAnsi="Segoe UI Symbol" w:cs="Segoe UI Symbol"/>
        </w:rPr>
        <w:t xml:space="preserve">) </w:t>
      </w:r>
      <w:r w:rsidR="006D37EC">
        <w:t>che gli amministratori della persona giuridica socio unico dell’operatore economico non versano in alcuna delle cause di esclusione di cui all’articolo 94 del D. Lgs 36/2023.</w:t>
      </w:r>
    </w:p>
    <w:p w14:paraId="4EB7E96C" w14:textId="77777777" w:rsidR="006D37EC" w:rsidRDefault="006D37EC" w:rsidP="009928FC">
      <w:pPr>
        <w:pStyle w:val="Rientrocorpodeltesto21"/>
        <w:widowControl w:val="0"/>
        <w:spacing w:after="120"/>
        <w:rPr>
          <w:rFonts w:ascii="Times New Roman" w:hAnsi="Times New Roman" w:cs="Times New Roman"/>
        </w:rPr>
      </w:pPr>
    </w:p>
    <w:p w14:paraId="0082AB3B" w14:textId="77777777" w:rsidR="006E0801" w:rsidRDefault="00CF2BD3" w:rsidP="006E0801">
      <w:pPr>
        <w:pStyle w:val="Rientrocorpodeltesto21"/>
        <w:widowControl w:val="0"/>
        <w:tabs>
          <w:tab w:val="clear" w:pos="384"/>
        </w:tabs>
        <w:spacing w:after="120"/>
        <w:ind w:left="0"/>
        <w:rPr>
          <w:rFonts w:ascii="Times New Roman" w:hAnsi="Times New Roman" w:cs="Times New Roman"/>
        </w:rPr>
      </w:pPr>
      <w:r>
        <w:rPr>
          <w:rFonts w:ascii="Times New Roman" w:hAnsi="Times New Roman" w:cs="Times New Roman"/>
        </w:rPr>
        <w:t>e) di</w:t>
      </w:r>
      <w:r w:rsidR="006E0801">
        <w:rPr>
          <w:rFonts w:ascii="Times New Roman" w:hAnsi="Times New Roman" w:cs="Times New Roman"/>
        </w:rPr>
        <w:t>:</w:t>
      </w:r>
    </w:p>
    <w:p w14:paraId="2FEFA57D" w14:textId="77777777" w:rsidR="006E0801" w:rsidRDefault="006E0801" w:rsidP="006E0801"/>
    <w:p w14:paraId="17AC88F3" w14:textId="77777777" w:rsidR="006E0801" w:rsidRDefault="006E0801" w:rsidP="006E0801">
      <w:r>
        <w:rPr>
          <w:rFonts w:ascii="Segoe UI Symbol" w:hAnsi="Segoe UI Symbol" w:cs="Segoe UI Symbol"/>
        </w:rPr>
        <w:t>☐</w:t>
      </w:r>
      <w:r>
        <w:t xml:space="preserve"> essere </w:t>
      </w:r>
    </w:p>
    <w:p w14:paraId="510E9DC4" w14:textId="77777777" w:rsidR="006E0801" w:rsidRDefault="006E0801" w:rsidP="006E0801"/>
    <w:p w14:paraId="38C75556" w14:textId="77777777" w:rsidR="006E0801" w:rsidRDefault="006E0801" w:rsidP="006E0801">
      <w:r>
        <w:rPr>
          <w:rFonts w:ascii="Segoe UI Symbol" w:hAnsi="Segoe UI Symbol" w:cs="Segoe UI Symbol"/>
        </w:rPr>
        <w:t>☐</w:t>
      </w:r>
      <w:r>
        <w:t xml:space="preserve"> non essere </w:t>
      </w:r>
    </w:p>
    <w:p w14:paraId="5221A067" w14:textId="77777777" w:rsidR="006E0801" w:rsidRDefault="006E0801" w:rsidP="006E0801"/>
    <w:p w14:paraId="6F13794A" w14:textId="77777777" w:rsidR="006E0801" w:rsidRDefault="006E0801" w:rsidP="006E0801">
      <w:pPr>
        <w:jc w:val="both"/>
      </w:pPr>
      <w:r>
        <w:t>una micro, piccola o media impresa, come definita dall’articolo 2 dell’allegato alla Raccomandazione della Commissione europea 2003/361/CE del 6 maggio 2003 (G.U.U.E. n. L 124 del 20 maggio 2003) e all’articolo 2 del D.M. 18 aprile 2005, pubblicato nella G.U. n. 238 del 12 ottobre 2005 [Sono considerate micro, piccole o medie quelle che rispondo alle seguenti due condizioni: effettivi (unità lavorative/anno) inferiori a 250 e fatturato annuo inferiore a 50 milioni di euro o totale di bilancio inferiore a 43 milioni di euro].</w:t>
      </w:r>
    </w:p>
    <w:p w14:paraId="5920FEF9" w14:textId="77777777" w:rsidR="006E0801" w:rsidRDefault="006E0801" w:rsidP="006E0801">
      <w:pPr>
        <w:jc w:val="both"/>
      </w:pPr>
    </w:p>
    <w:p w14:paraId="61E2704B" w14:textId="77777777" w:rsidR="009E3A72" w:rsidRDefault="009E3A72" w:rsidP="006E0801">
      <w:pPr>
        <w:jc w:val="both"/>
      </w:pPr>
    </w:p>
    <w:p w14:paraId="46FAE548" w14:textId="77777777" w:rsidR="006E0801" w:rsidRPr="00BC6569"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1) </w:t>
      </w:r>
      <w:r w:rsidR="006E0801" w:rsidRPr="00BC6569">
        <w:rPr>
          <w:b/>
          <w:bCs/>
        </w:rPr>
        <w:t>Requisiti di ordine generale e cause di esclusione automatica</w:t>
      </w:r>
    </w:p>
    <w:p w14:paraId="223AD48C" w14:textId="77777777" w:rsidR="006E0801" w:rsidRPr="00BC6569" w:rsidRDefault="006E0801" w:rsidP="006E0801">
      <w:pPr>
        <w:pBdr>
          <w:top w:val="single" w:sz="4" w:space="1" w:color="auto"/>
          <w:left w:val="single" w:sz="4" w:space="4" w:color="auto"/>
          <w:bottom w:val="single" w:sz="4" w:space="1" w:color="auto"/>
          <w:right w:val="single" w:sz="4" w:space="4" w:color="auto"/>
        </w:pBdr>
        <w:jc w:val="center"/>
        <w:rPr>
          <w:b/>
          <w:bCs/>
        </w:rPr>
      </w:pPr>
      <w:r w:rsidRPr="00BC6569">
        <w:rPr>
          <w:b/>
          <w:bCs/>
        </w:rPr>
        <w:t>(</w:t>
      </w:r>
      <w:r w:rsidRPr="00BC6569">
        <w:t>art. 94 d.lgs. 36/2023</w:t>
      </w:r>
      <w:r w:rsidRPr="00BC6569">
        <w:rPr>
          <w:b/>
          <w:bCs/>
        </w:rPr>
        <w:t>)</w:t>
      </w:r>
    </w:p>
    <w:p w14:paraId="45F8CD16" w14:textId="77777777" w:rsidR="006E0801" w:rsidRDefault="006E0801" w:rsidP="006E0801">
      <w:r>
        <w:t xml:space="preserve">In ordine ai requisiti di cui all’art. 94 del d.lgs. 36/2023 </w:t>
      </w:r>
    </w:p>
    <w:p w14:paraId="74E090BE" w14:textId="77777777" w:rsidR="006E0801" w:rsidRDefault="006E0801" w:rsidP="006E0801"/>
    <w:p w14:paraId="661DBB5D" w14:textId="77777777" w:rsidR="006E0801" w:rsidRPr="00BC6569" w:rsidRDefault="006E0801" w:rsidP="006E0801">
      <w:pPr>
        <w:jc w:val="center"/>
        <w:rPr>
          <w:b/>
          <w:bCs/>
        </w:rPr>
      </w:pPr>
      <w:r w:rsidRPr="00BC6569">
        <w:rPr>
          <w:b/>
          <w:bCs/>
        </w:rPr>
        <w:t>DICHIARA</w:t>
      </w:r>
    </w:p>
    <w:p w14:paraId="1DA9BFD2" w14:textId="77777777" w:rsidR="006E0801" w:rsidRDefault="006E0801" w:rsidP="006E0801"/>
    <w:p w14:paraId="14309762" w14:textId="77777777" w:rsidR="006E0801" w:rsidRDefault="00CF2BD3" w:rsidP="006E0801">
      <w:pPr>
        <w:jc w:val="both"/>
      </w:pPr>
      <w:r>
        <w:t xml:space="preserve">f) </w:t>
      </w:r>
      <w:r w:rsidR="006E0801">
        <w:t xml:space="preserve">che, con riferimento al sottoscritto dichiarante, ai soggetti indicati al comma 3 dell’art. 94 del </w:t>
      </w:r>
      <w:proofErr w:type="spellStart"/>
      <w:r w:rsidR="006E0801">
        <w:t>D.Lgs</w:t>
      </w:r>
      <w:proofErr w:type="spellEnd"/>
      <w:r w:rsidR="006E0801">
        <w:t xml:space="preserve"> 36/2023 nonché ai soggetti di cui al comma 4 dello stesso art. 94, </w:t>
      </w:r>
      <w:r w:rsidR="008257AC">
        <w:t xml:space="preserve">non </w:t>
      </w:r>
      <w:r w:rsidR="006E0801">
        <w:t>è stata adottata condanna con sentenza definitiva o decreto penale di condanna divenuto irrevocabile per i reati elencati al comma 1 dello stesso art. 94, tenuto conto che la causa di 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272C5801" w14:textId="77777777" w:rsidR="006E0801" w:rsidRDefault="006E0801" w:rsidP="006E0801"/>
    <w:p w14:paraId="6B38EA30" w14:textId="77777777" w:rsidR="006E0801" w:rsidRDefault="00770C04" w:rsidP="006E0801">
      <w:pPr>
        <w:jc w:val="both"/>
      </w:pPr>
      <w:r>
        <w:t>g</w:t>
      </w:r>
      <w:r w:rsidR="00CF2BD3">
        <w:t>)</w:t>
      </w:r>
      <w:r w:rsidR="006E0801">
        <w:t xml:space="preserve"> che, con riferimento al sottoscritto dichiarante e ai soggetti indicati al comma 3 dell’art. 94 del D. Lgs 36/2023 nonché ai soggetti di cui al comma 4 dello stesso art. 94, non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fermo restando quanto previsto dagli articoli 88, comma 4-bis, e 92, commi 2 e 3, del codice di cui al decreto legislativo n. 159 del 2011, con riferimento rispettivamente alle comunicazioni antimafia e alle informazioni antimafia e tenuto conto che la causa di esclusione di cui all’articolo 84, comma 4, del medesimo codice di cui al decreto legislativo n. 159 del 2011 non opera se, entro la data dell’aggiudicazione, l’impresa sia stata ammessa al controllo giudiziario ai sensi dell’articolo 34-bis del medesimo codice;</w:t>
      </w:r>
    </w:p>
    <w:p w14:paraId="017D2CC0" w14:textId="77777777" w:rsidR="006E0801" w:rsidRDefault="006E0801" w:rsidP="006E0801"/>
    <w:p w14:paraId="3A2A7839" w14:textId="77777777" w:rsidR="006E0801" w:rsidRDefault="00770C04" w:rsidP="00891D1F">
      <w:pPr>
        <w:jc w:val="both"/>
      </w:pPr>
      <w:r>
        <w:t>h</w:t>
      </w:r>
      <w:r w:rsidR="00CF2BD3" w:rsidRPr="00CF2BD3">
        <w:t>)</w:t>
      </w:r>
      <w:r w:rsidR="00CF2BD3">
        <w:rPr>
          <w:rFonts w:ascii="Segoe UI Symbol" w:hAnsi="Segoe UI Symbol" w:cs="Segoe UI Symbol"/>
        </w:rPr>
        <w:t xml:space="preserve"> </w:t>
      </w:r>
      <w:r w:rsidR="006E0801">
        <w:t>di non versare in alcuna delle cause di esclusione di cui al comma 5 dell’articolo 94 del d.lgs. 36/2023, laddove applicabili, cui si rinvia e che si intende qui per ripetuto e trascritto;</w:t>
      </w:r>
    </w:p>
    <w:p w14:paraId="0A52FE93" w14:textId="77777777" w:rsidR="006E0801" w:rsidRDefault="006E0801" w:rsidP="006E0801"/>
    <w:p w14:paraId="2CFD0081" w14:textId="77777777" w:rsidR="006E0801" w:rsidRDefault="00770C04" w:rsidP="006E0801">
      <w:pPr>
        <w:jc w:val="both"/>
      </w:pPr>
      <w:r>
        <w:t>i</w:t>
      </w:r>
      <w:r w:rsidR="00CF2BD3" w:rsidRPr="00CF2BD3">
        <w:t>)</w:t>
      </w:r>
      <w:r w:rsidR="00CF2BD3">
        <w:rPr>
          <w:rFonts w:ascii="Segoe UI Symbol" w:hAnsi="Segoe UI Symbol" w:cs="Segoe UI Symbol"/>
        </w:rPr>
        <w:t xml:space="preserve"> </w:t>
      </w:r>
      <w:r w:rsidR="006E0801">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p>
    <w:p w14:paraId="01092A10" w14:textId="77777777" w:rsidR="00B24BE2" w:rsidRDefault="00B24BE2" w:rsidP="006E0801">
      <w:pPr>
        <w:jc w:val="both"/>
      </w:pPr>
    </w:p>
    <w:p w14:paraId="579F4914" w14:textId="77777777" w:rsidR="00B24BE2" w:rsidRDefault="00B24BE2" w:rsidP="006E0801">
      <w:pPr>
        <w:jc w:val="both"/>
      </w:pPr>
    </w:p>
    <w:p w14:paraId="14C376FC"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2) </w:t>
      </w:r>
      <w:r w:rsidR="006E0801" w:rsidRPr="00000761">
        <w:rPr>
          <w:b/>
          <w:bCs/>
        </w:rPr>
        <w:t>Cause di esclusione NON automatica</w:t>
      </w:r>
    </w:p>
    <w:p w14:paraId="29B86403"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95 d.lgs.36/2023</w:t>
      </w:r>
      <w:r w:rsidRPr="00000761">
        <w:rPr>
          <w:b/>
          <w:bCs/>
        </w:rPr>
        <w:t>)</w:t>
      </w:r>
    </w:p>
    <w:p w14:paraId="21E17EFD" w14:textId="77777777" w:rsidR="006E0801" w:rsidRDefault="006E0801" w:rsidP="006E0801">
      <w:r>
        <w:t xml:space="preserve">In ordine ai requisiti di cui all’art. 95 del d.lgs. 36/2023, </w:t>
      </w:r>
    </w:p>
    <w:p w14:paraId="62D176B7" w14:textId="77777777" w:rsidR="006E0801" w:rsidRDefault="006E0801" w:rsidP="006E0801"/>
    <w:p w14:paraId="18C43D46" w14:textId="77777777" w:rsidR="006E0801" w:rsidRPr="00000761" w:rsidRDefault="006E0801" w:rsidP="006E0801">
      <w:pPr>
        <w:jc w:val="center"/>
        <w:rPr>
          <w:b/>
          <w:bCs/>
        </w:rPr>
      </w:pPr>
      <w:r w:rsidRPr="00000761">
        <w:rPr>
          <w:b/>
          <w:bCs/>
        </w:rPr>
        <w:t>DICHIARA</w:t>
      </w:r>
    </w:p>
    <w:p w14:paraId="3B6F6465" w14:textId="77777777" w:rsidR="006E0801" w:rsidRDefault="006E0801" w:rsidP="006E0801">
      <w:pPr>
        <w:jc w:val="both"/>
      </w:pPr>
    </w:p>
    <w:p w14:paraId="3B6B58D9" w14:textId="77777777" w:rsidR="006E0801" w:rsidRDefault="00770C04" w:rsidP="006E0801">
      <w:pPr>
        <w:jc w:val="both"/>
      </w:pPr>
      <w:r>
        <w:t>l</w:t>
      </w:r>
      <w:r w:rsidR="000B4D73" w:rsidRPr="00CF2BD3">
        <w:t>)</w:t>
      </w:r>
      <w:r w:rsidR="000B4D73">
        <w:t xml:space="preserve"> </w:t>
      </w:r>
      <w:r w:rsidR="006E0801">
        <w:t>che l’operatore economico non versa in alcuna delle possibili cause di esclusione di cui al comma 1 dell’articolo 95 del d.lgs. 36/2023, laddove applicabili, cui si rinvia e che si intende qui per ripetuto e trascritto, anche tenuto conto di quanto disposto all’art. 98 dello stesso d.lgs. 36/2023;</w:t>
      </w:r>
    </w:p>
    <w:p w14:paraId="203C54BA" w14:textId="77777777" w:rsidR="006E0801" w:rsidRDefault="006E0801" w:rsidP="006E0801"/>
    <w:p w14:paraId="458B1985" w14:textId="77777777" w:rsidR="006E0801" w:rsidRDefault="00770C04" w:rsidP="006E0801">
      <w:pPr>
        <w:jc w:val="both"/>
      </w:pPr>
      <w:r>
        <w:t>m</w:t>
      </w:r>
      <w:r w:rsidR="006450C9" w:rsidRPr="006450C9">
        <w:t>)</w:t>
      </w:r>
      <w:r w:rsidR="006E0801">
        <w:t xml:space="preserve"> che l’operatore economico non ha commesso gravi violazioni non definitivamente accertate agli obblighi relativi al pagamento di imposte e tasse o contributi previdenziali, tenuto conto che costituiscono gravi violazioni non definitivamente accertate in materia fiscale quelle indicate nell’Allegato II.10 del d.lgs. 36/2023, che la gravità va in ogni caso valutata anche tenendo conto del valore dell’appalto e che la causa di 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45ED4C4" w14:textId="77777777" w:rsidR="00B24BE2" w:rsidRDefault="00B24BE2" w:rsidP="006E0801">
      <w:pPr>
        <w:jc w:val="both"/>
      </w:pPr>
    </w:p>
    <w:p w14:paraId="451527B0" w14:textId="77777777" w:rsidR="00B24BE2" w:rsidRDefault="00B24BE2" w:rsidP="006E0801">
      <w:pPr>
        <w:jc w:val="both"/>
      </w:pPr>
    </w:p>
    <w:p w14:paraId="57A06586" w14:textId="77777777" w:rsidR="006E0801" w:rsidRPr="00000761" w:rsidRDefault="00B24BE2" w:rsidP="006E0801">
      <w:pPr>
        <w:pBdr>
          <w:top w:val="single" w:sz="4" w:space="1" w:color="auto"/>
          <w:left w:val="single" w:sz="4" w:space="4" w:color="auto"/>
          <w:bottom w:val="single" w:sz="4" w:space="1" w:color="auto"/>
          <w:right w:val="single" w:sz="4" w:space="4" w:color="auto"/>
        </w:pBdr>
        <w:jc w:val="center"/>
        <w:rPr>
          <w:b/>
          <w:bCs/>
        </w:rPr>
      </w:pPr>
      <w:r>
        <w:rPr>
          <w:b/>
          <w:bCs/>
        </w:rPr>
        <w:t xml:space="preserve">3) </w:t>
      </w:r>
      <w:r w:rsidR="006E0801" w:rsidRPr="00000761">
        <w:rPr>
          <w:b/>
          <w:bCs/>
        </w:rPr>
        <w:t>Eventuali Misure di Self-</w:t>
      </w:r>
      <w:proofErr w:type="spellStart"/>
      <w:r w:rsidR="006E0801" w:rsidRPr="00000761">
        <w:rPr>
          <w:b/>
          <w:bCs/>
        </w:rPr>
        <w:t>Cleaning</w:t>
      </w:r>
      <w:proofErr w:type="spellEnd"/>
    </w:p>
    <w:p w14:paraId="3F63B6AC" w14:textId="77777777" w:rsidR="006E0801" w:rsidRPr="00000761" w:rsidRDefault="006E0801" w:rsidP="006E0801">
      <w:pPr>
        <w:pBdr>
          <w:top w:val="single" w:sz="4" w:space="1" w:color="auto"/>
          <w:left w:val="single" w:sz="4" w:space="4" w:color="auto"/>
          <w:bottom w:val="single" w:sz="4" w:space="1" w:color="auto"/>
          <w:right w:val="single" w:sz="4" w:space="4" w:color="auto"/>
        </w:pBdr>
        <w:jc w:val="center"/>
        <w:rPr>
          <w:b/>
          <w:bCs/>
        </w:rPr>
      </w:pPr>
      <w:r w:rsidRPr="00000761">
        <w:rPr>
          <w:b/>
          <w:bCs/>
        </w:rPr>
        <w:t>(</w:t>
      </w:r>
      <w:r w:rsidRPr="00000761">
        <w:t>art. 96, COMMA 6, d.lgs. 36/2023</w:t>
      </w:r>
      <w:r w:rsidRPr="00000761">
        <w:rPr>
          <w:b/>
          <w:bCs/>
        </w:rPr>
        <w:t>)</w:t>
      </w:r>
    </w:p>
    <w:p w14:paraId="6F63BB06" w14:textId="77777777" w:rsidR="006E0801" w:rsidRDefault="006E0801" w:rsidP="006E0801">
      <w:r>
        <w:t xml:space="preserve">In ordine alle misure di cui all’art. 96, comma 6, del d.lgs. 36/2023, </w:t>
      </w:r>
    </w:p>
    <w:p w14:paraId="600ACD83" w14:textId="77777777" w:rsidR="006E0801" w:rsidRDefault="006E0801" w:rsidP="006E0801"/>
    <w:p w14:paraId="197B1001" w14:textId="77777777" w:rsidR="006E0801" w:rsidRPr="00000761" w:rsidRDefault="006E0801" w:rsidP="006E0801">
      <w:pPr>
        <w:jc w:val="center"/>
        <w:rPr>
          <w:b/>
          <w:bCs/>
        </w:rPr>
      </w:pPr>
      <w:r w:rsidRPr="00000761">
        <w:rPr>
          <w:b/>
          <w:bCs/>
        </w:rPr>
        <w:t>DICHIARA</w:t>
      </w:r>
    </w:p>
    <w:p w14:paraId="2121C20B" w14:textId="77777777" w:rsidR="006E0801" w:rsidRDefault="006E0801" w:rsidP="006E0801"/>
    <w:p w14:paraId="271DE502" w14:textId="77777777" w:rsidR="006E0801" w:rsidRPr="006E0801" w:rsidRDefault="006E0801" w:rsidP="006E0801">
      <w:r w:rsidRPr="006E0801">
        <w:rPr>
          <w:i/>
          <w:iCs/>
        </w:rPr>
        <w:t>(</w:t>
      </w:r>
      <w:r w:rsidR="00610218">
        <w:rPr>
          <w:i/>
          <w:iCs/>
        </w:rPr>
        <w:t>da compilare solo se ipotesi ricorrente</w:t>
      </w:r>
      <w:r w:rsidRPr="006E0801">
        <w:t xml:space="preserve">) </w:t>
      </w:r>
    </w:p>
    <w:p w14:paraId="40E73C5E" w14:textId="77777777" w:rsidR="006E0801" w:rsidRPr="006E0801" w:rsidRDefault="006E0801" w:rsidP="006E0801"/>
    <w:p w14:paraId="0203B64C" w14:textId="77777777" w:rsidR="006E0801" w:rsidRDefault="00770C04" w:rsidP="006A35ED">
      <w:pPr>
        <w:jc w:val="both"/>
      </w:pPr>
      <w:r>
        <w:t>n</w:t>
      </w:r>
      <w:r w:rsidR="006450C9">
        <w:t xml:space="preserve">) </w:t>
      </w:r>
      <w:r w:rsidR="006E0801">
        <w:t>che l’operatore economico, versando in una delle situazioni di cui all’articolo 94 (a eccezione del comma 6) o dell’art. 95 (a eccezione del comma 2) del d.lgs. 36/2023, ossia (indicare la circostanza che genererebbe una ipotesi di esclusione) _________________:</w:t>
      </w:r>
    </w:p>
    <w:p w14:paraId="63753469" w14:textId="77777777" w:rsidR="006E0801" w:rsidRDefault="006E0801" w:rsidP="006E0801"/>
    <w:p w14:paraId="22687FD5" w14:textId="77777777" w:rsidR="006E0801" w:rsidRDefault="006E0801" w:rsidP="006A35ED">
      <w:pPr>
        <w:jc w:val="both"/>
      </w:pPr>
      <w:r>
        <w:rPr>
          <w:rFonts w:ascii="Segoe UI Symbol" w:hAnsi="Segoe UI Symbol" w:cs="Segoe UI Symbol"/>
        </w:rPr>
        <w:t>☐</w:t>
      </w:r>
      <w:r>
        <w:t xml:space="preserve"> comprova, anche per il tramite della documentazione allegata alla presente, di aver adottato, ai sensi del comma 6 dell’art. 96 del Codice dei Contratti, le seguenti misure di self-</w:t>
      </w:r>
      <w:proofErr w:type="spellStart"/>
      <w:r>
        <w:t>cleaning</w:t>
      </w:r>
      <w:proofErr w:type="spellEnd"/>
      <w:r>
        <w:t xml:space="preserve"> ______________________________________________________ </w:t>
      </w:r>
    </w:p>
    <w:p w14:paraId="1DFCD723" w14:textId="77777777" w:rsidR="006E0801" w:rsidRPr="00000761" w:rsidRDefault="006E0801" w:rsidP="006A35ED">
      <w:pPr>
        <w:jc w:val="both"/>
        <w:rPr>
          <w:sz w:val="20"/>
        </w:rPr>
      </w:pPr>
      <w:r w:rsidRPr="00000761">
        <w:rPr>
          <w:sz w:val="20"/>
        </w:rPr>
        <w:t xml:space="preserve"> (N.B. → l’operatore economico dimostra di aver risarcito o di essersi impegnato a risarcire qualunque danno causato dal reato o dall’illecito, di aver chiarito i fatti e le circostanze in modo globale collaborando attivamente con le autorità </w:t>
      </w:r>
      <w:r w:rsidRPr="00000761">
        <w:rPr>
          <w:sz w:val="20"/>
        </w:rPr>
        <w:lastRenderedPageBreak/>
        <w:t>investigative e di aver adottato provvedimenti concreti di carattere tecnico, organizzativo e relativi al personale idonei a prevenire ulteriori reati o illeciti);</w:t>
      </w:r>
    </w:p>
    <w:p w14:paraId="07D61B81" w14:textId="77777777" w:rsidR="006E0801" w:rsidRPr="00B24BE2" w:rsidRDefault="006E0801" w:rsidP="006E0801">
      <w:pPr>
        <w:jc w:val="center"/>
        <w:rPr>
          <w:i/>
          <w:iCs/>
        </w:rPr>
      </w:pPr>
      <w:r w:rsidRPr="00B24BE2">
        <w:rPr>
          <w:i/>
          <w:iCs/>
        </w:rPr>
        <w:t>oppure</w:t>
      </w:r>
    </w:p>
    <w:p w14:paraId="3BE9E9C6" w14:textId="77777777" w:rsidR="006E0801" w:rsidRDefault="006E0801" w:rsidP="006E0801"/>
    <w:p w14:paraId="17BA1677" w14:textId="77777777" w:rsidR="006E0801" w:rsidRDefault="006E0801" w:rsidP="006E0801">
      <w:r>
        <w:rPr>
          <w:rFonts w:ascii="Segoe UI Symbol" w:hAnsi="Segoe UI Symbol" w:cs="Segoe UI Symbol"/>
        </w:rPr>
        <w:t>☐</w:t>
      </w:r>
      <w:r>
        <w:t xml:space="preserve"> comprova, anche per il tramite della documentazione allegata alla presente, di NON aver potuto adottare misure di self-</w:t>
      </w:r>
      <w:proofErr w:type="spellStart"/>
      <w:r>
        <w:t>cleaning</w:t>
      </w:r>
      <w:proofErr w:type="spellEnd"/>
      <w:r>
        <w:t xml:space="preserve"> prima della presentazione dell’offerta in quanto ______________ e si impegna sin da ora ad adottare le misure correttive di cui comma 6 dell’art. 96 del Codice dei Contratti entro il termine di conclusione della procedura comunicandole tempestivamente alla stazione appaltante.</w:t>
      </w:r>
    </w:p>
    <w:p w14:paraId="58FC9C49" w14:textId="77777777" w:rsidR="00610218" w:rsidRDefault="00610218" w:rsidP="006E0801"/>
    <w:p w14:paraId="6E047A2D" w14:textId="77777777" w:rsidR="007A0F77" w:rsidRDefault="007A0F77" w:rsidP="006E0801"/>
    <w:p w14:paraId="3CD01280" w14:textId="77777777" w:rsidR="006E0801" w:rsidRPr="00000761" w:rsidRDefault="00445107" w:rsidP="006E0801">
      <w:pPr>
        <w:pBdr>
          <w:top w:val="single" w:sz="4" w:space="1" w:color="auto"/>
          <w:left w:val="single" w:sz="4" w:space="4" w:color="auto"/>
          <w:bottom w:val="single" w:sz="4" w:space="1" w:color="auto"/>
          <w:right w:val="single" w:sz="4" w:space="4" w:color="auto"/>
        </w:pBdr>
        <w:jc w:val="center"/>
        <w:rPr>
          <w:b/>
          <w:bCs/>
        </w:rPr>
      </w:pPr>
      <w:r>
        <w:rPr>
          <w:b/>
          <w:bCs/>
        </w:rPr>
        <w:t>4</w:t>
      </w:r>
      <w:r w:rsidR="00B24BE2">
        <w:rPr>
          <w:b/>
          <w:bCs/>
        </w:rPr>
        <w:t xml:space="preserve">) </w:t>
      </w:r>
      <w:r w:rsidR="006E0801" w:rsidRPr="00000761">
        <w:rPr>
          <w:b/>
          <w:bCs/>
        </w:rPr>
        <w:t>Dichiarazioni Finali</w:t>
      </w:r>
    </w:p>
    <w:p w14:paraId="15627F9C" w14:textId="77777777" w:rsidR="00CF2BD3" w:rsidRDefault="00CF2BD3" w:rsidP="006E0801">
      <w:pPr>
        <w:jc w:val="center"/>
        <w:rPr>
          <w:b/>
          <w:bCs/>
        </w:rPr>
      </w:pPr>
    </w:p>
    <w:p w14:paraId="7EC6459B" w14:textId="77777777" w:rsidR="006E0801" w:rsidRPr="00000761" w:rsidRDefault="006E0801" w:rsidP="006E0801">
      <w:pPr>
        <w:jc w:val="center"/>
        <w:rPr>
          <w:b/>
          <w:bCs/>
        </w:rPr>
      </w:pPr>
      <w:r w:rsidRPr="00000761">
        <w:rPr>
          <w:b/>
          <w:bCs/>
        </w:rPr>
        <w:t>DICHIARA</w:t>
      </w:r>
    </w:p>
    <w:p w14:paraId="17694585" w14:textId="77777777" w:rsidR="006E0801" w:rsidRDefault="006E0801" w:rsidP="006E0801"/>
    <w:p w14:paraId="3C9CBCAF" w14:textId="77777777" w:rsidR="006E0801" w:rsidRDefault="00770C04" w:rsidP="00B359F4">
      <w:pPr>
        <w:ind w:left="426" w:hanging="426"/>
        <w:jc w:val="both"/>
      </w:pPr>
      <w:r>
        <w:t>p</w:t>
      </w:r>
      <w:r w:rsidR="00334E41">
        <w:t>) di accettare</w:t>
      </w:r>
      <w:r w:rsidR="006E0801">
        <w:t xml:space="preserve">, senza condizione o riserva alcuna, tutte le prescrizioni contenute nella documentazione relativa </w:t>
      </w:r>
      <w:r w:rsidR="00F9744F">
        <w:t>alla procedura in oggetto</w:t>
      </w:r>
      <w:r w:rsidR="006E0801">
        <w:t>;</w:t>
      </w:r>
    </w:p>
    <w:p w14:paraId="63FF5658" w14:textId="77777777" w:rsidR="006E0801" w:rsidRDefault="00AD3297" w:rsidP="00B359F4">
      <w:pPr>
        <w:ind w:left="426" w:hanging="426"/>
        <w:jc w:val="both"/>
      </w:pPr>
      <w:r>
        <w:t>q</w:t>
      </w:r>
      <w:r w:rsidR="00334E41">
        <w:t xml:space="preserve">) di essere </w:t>
      </w:r>
      <w:r w:rsidR="006E0801">
        <w:t xml:space="preserve">consapevole che, ai sensi dell’articolo 96, comma 14, del D.lgs. n. 36/2023, l’operatore ha l’obbligo di </w:t>
      </w:r>
      <w:r w:rsidR="00F9744F">
        <w:t>comunicare all’Ente</w:t>
      </w:r>
      <w:r w:rsidR="006E0801">
        <w:t xml:space="preserve"> anche la sussistenza dei fatti e dei provvedimenti che possono costituire causa di esclusione ai sensi degli articoli 94 e 95, ove non menzionati nel proprio fascicolo virtuale;</w:t>
      </w:r>
    </w:p>
    <w:p w14:paraId="55A066D4" w14:textId="77777777" w:rsidR="00576FDC" w:rsidRDefault="00AD3297" w:rsidP="00B359F4">
      <w:pPr>
        <w:widowControl w:val="0"/>
        <w:spacing w:line="320" w:lineRule="exact"/>
        <w:ind w:left="426" w:hanging="426"/>
        <w:jc w:val="both"/>
      </w:pPr>
      <w:r>
        <w:t>r</w:t>
      </w:r>
      <w:r w:rsidR="00576FDC">
        <w:t>) di impegnarsi a comunicare tempestivamente ogni variazione dei dati fondamentali che riguardano la ditta e cioè ragione sociale, indirizzo della sede, eventuale cessazione di attività ecc.;</w:t>
      </w:r>
    </w:p>
    <w:p w14:paraId="0595AC56" w14:textId="77777777" w:rsidR="006E0801" w:rsidRDefault="00AD3297" w:rsidP="00F9728A">
      <w:pPr>
        <w:ind w:left="426" w:hanging="426"/>
        <w:jc w:val="both"/>
      </w:pPr>
      <w:r>
        <w:t>s</w:t>
      </w:r>
      <w:r w:rsidR="00334E41">
        <w:t xml:space="preserve">) di impegnarsi </w:t>
      </w:r>
      <w:r w:rsidR="006E0801">
        <w:t xml:space="preserve">ad eseguire le prestazioni in parola secondo le modalità ed i tempi stabiliti </w:t>
      </w:r>
      <w:r w:rsidR="00F9744F">
        <w:t>dall’Ente</w:t>
      </w:r>
      <w:r w:rsidR="006E0801">
        <w:t xml:space="preserve">; </w:t>
      </w:r>
    </w:p>
    <w:p w14:paraId="5A010022" w14:textId="77777777" w:rsidR="00576FDC" w:rsidRDefault="00AD3297" w:rsidP="00F9728A">
      <w:pPr>
        <w:widowControl w:val="0"/>
        <w:spacing w:before="120"/>
        <w:ind w:left="426" w:hanging="426"/>
        <w:jc w:val="both"/>
      </w:pPr>
      <w:r>
        <w:rPr>
          <w:bCs/>
        </w:rPr>
        <w:t>t</w:t>
      </w:r>
      <w:r w:rsidR="00576FDC">
        <w:rPr>
          <w:bCs/>
        </w:rPr>
        <w:t xml:space="preserve">) che l’impresa ha piena conoscenza di tutte le circostanze generali e particolari che possono influire sulla determinazione dell’offerta e sull'espletamento del servizio oggetto </w:t>
      </w:r>
      <w:r w:rsidR="00F9744F">
        <w:rPr>
          <w:bCs/>
        </w:rPr>
        <w:t>di asta</w:t>
      </w:r>
      <w:r w:rsidR="00576FDC">
        <w:rPr>
          <w:bCs/>
        </w:rPr>
        <w:t>;</w:t>
      </w:r>
    </w:p>
    <w:p w14:paraId="736F0E96" w14:textId="77777777" w:rsidR="006E0801" w:rsidRDefault="006E0801" w:rsidP="00F9728A">
      <w:pPr>
        <w:ind w:left="426" w:hanging="426"/>
        <w:jc w:val="both"/>
      </w:pPr>
    </w:p>
    <w:p w14:paraId="068F8276" w14:textId="77777777" w:rsidR="006E0801" w:rsidRDefault="00445107" w:rsidP="00B359F4">
      <w:pPr>
        <w:ind w:left="426" w:hanging="426"/>
        <w:jc w:val="both"/>
      </w:pPr>
      <w:r>
        <w:t>u</w:t>
      </w:r>
      <w:r w:rsidR="00777FC2">
        <w:t xml:space="preserve">) di essere edotto </w:t>
      </w:r>
      <w:r w:rsidR="006E0801">
        <w:t>degli obblighi derivanti dal Codice di comportamento integrativo dell’Ente e di impegnarsi, in caso di aggiudicazione, a osservare e a far osservare ai propri dipendenti e collaboratori, per quanto applicabile, il suddetto codice, pena la risoluzione del contratto;</w:t>
      </w:r>
    </w:p>
    <w:p w14:paraId="4A8CA6FC" w14:textId="77777777" w:rsidR="006E0801" w:rsidRDefault="00445107" w:rsidP="00B359F4">
      <w:pPr>
        <w:ind w:left="426" w:hanging="426"/>
        <w:jc w:val="both"/>
      </w:pPr>
      <w:r>
        <w:t>v</w:t>
      </w:r>
      <w:r w:rsidR="00756DA9">
        <w:t xml:space="preserve">) di non aver concluso </w:t>
      </w:r>
      <w:r w:rsidR="006E0801">
        <w:t>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0EEDB48" w14:textId="77777777" w:rsidR="006E0801" w:rsidRDefault="00770C04" w:rsidP="00F9728A">
      <w:pPr>
        <w:ind w:left="426" w:hanging="426"/>
        <w:jc w:val="both"/>
      </w:pPr>
      <w:r>
        <w:t>aa</w:t>
      </w:r>
      <w:r w:rsidR="00756DA9">
        <w:t xml:space="preserve">) di impegnarsi </w:t>
      </w:r>
      <w:r w:rsidR="006E0801">
        <w:t>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14:paraId="365F0271" w14:textId="77777777" w:rsidR="00B359F4" w:rsidRDefault="00770C04" w:rsidP="00B359F4">
      <w:pPr>
        <w:widowControl w:val="0"/>
        <w:spacing w:line="320" w:lineRule="exact"/>
        <w:ind w:left="397" w:hanging="397"/>
        <w:jc w:val="both"/>
      </w:pPr>
      <w:proofErr w:type="spellStart"/>
      <w:r>
        <w:t>bb</w:t>
      </w:r>
      <w:proofErr w:type="spellEnd"/>
      <w:r w:rsidR="0000476D">
        <w:t xml:space="preserve">) </w:t>
      </w:r>
      <w:r w:rsidR="009928FC">
        <w:t xml:space="preserve">di essere informato, ai sensi e per gli effetti di cui all’articolo 13 del </w:t>
      </w:r>
      <w:proofErr w:type="spellStart"/>
      <w:r w:rsidR="009928FC">
        <w:t>D.Lgs.</w:t>
      </w:r>
      <w:proofErr w:type="spellEnd"/>
      <w:r w:rsidR="009928FC">
        <w:t xml:space="preserve"> 196/03, che i dati personali raccolti saranno trattati, anche con strumenti informatici, esclusivamente nell’ambito del procedimento per il quale la presente dichiarazione viene resa;</w:t>
      </w:r>
    </w:p>
    <w:p w14:paraId="75ED861C" w14:textId="77777777" w:rsidR="009928FC" w:rsidRDefault="00F9744F" w:rsidP="00B359F4">
      <w:pPr>
        <w:widowControl w:val="0"/>
        <w:spacing w:line="320" w:lineRule="exact"/>
        <w:ind w:left="397" w:hanging="397"/>
        <w:jc w:val="both"/>
      </w:pPr>
      <w:r>
        <w:rPr>
          <w:bCs/>
        </w:rPr>
        <w:t>cc</w:t>
      </w:r>
      <w:r w:rsidR="00C84FE8">
        <w:rPr>
          <w:bCs/>
        </w:rPr>
        <w:t xml:space="preserve">) </w:t>
      </w:r>
      <w:r w:rsidR="009928FC">
        <w:rPr>
          <w:bCs/>
        </w:rPr>
        <w:t>che l'impresa ha tenuto conto, in sede di preparazione dell'offerta, degli obblighi in materia di sicurezza, di condizioni di lavoro, di previdenza e di assistenza a favore dei lavoratori dipendenti in vigore nel luogo dove deve essere eseguito il servizio;</w:t>
      </w:r>
    </w:p>
    <w:p w14:paraId="343ED0F1" w14:textId="77777777" w:rsidR="009928FC" w:rsidRDefault="00F9744F" w:rsidP="009928FC">
      <w:pPr>
        <w:widowControl w:val="0"/>
        <w:spacing w:before="120"/>
        <w:ind w:left="284" w:hanging="284"/>
        <w:jc w:val="both"/>
      </w:pPr>
      <w:proofErr w:type="spellStart"/>
      <w:r>
        <w:t>dd</w:t>
      </w:r>
      <w:proofErr w:type="spellEnd"/>
      <w:r w:rsidR="00C84FE8">
        <w:t xml:space="preserve">) </w:t>
      </w:r>
      <w:r w:rsidR="009928FC">
        <w:t xml:space="preserve">di accettare e di conoscere, con la sottoscrizione della presente dichiarazione, il Codice di Comportamento dei dipendenti </w:t>
      </w:r>
      <w:r>
        <w:t>dell’agenzia Forestale regionale</w:t>
      </w:r>
      <w:r w:rsidR="009928FC">
        <w:t xml:space="preserve"> ai sensi del DPR 16 aprile 2013 </w:t>
      </w:r>
      <w:r w:rsidR="009928FC">
        <w:lastRenderedPageBreak/>
        <w:t xml:space="preserve">n. 62, recante principi e obblighi la cui violazione costituisce causa di risoluzione del rapporto contrattuale con il fornitore ai sensi dell’art. 2, co. 3 del citato DPR, reperibile sul sito web </w:t>
      </w:r>
      <w:r>
        <w:t xml:space="preserve">www. </w:t>
      </w:r>
      <w:r w:rsidR="00B359F4">
        <w:t>afor.umbria.it nonché</w:t>
      </w:r>
      <w:r w:rsidR="009928FC">
        <w:t xml:space="preserve"> di essere a conoscenza che il mancato rispetto delle prescrizioni contenute nel suddetto Codice costituisce causa di esclusione </w:t>
      </w:r>
      <w:r>
        <w:t>dalla procedura</w:t>
      </w:r>
      <w:r w:rsidR="00334C6D">
        <w:t>;</w:t>
      </w:r>
    </w:p>
    <w:p w14:paraId="68E26F43" w14:textId="77777777" w:rsidR="00334C6D" w:rsidRDefault="00334C6D" w:rsidP="00334C6D">
      <w:pPr>
        <w:adjustRightInd w:val="0"/>
        <w:jc w:val="both"/>
        <w:rPr>
          <w:rFonts w:ascii="Arial" w:hAnsi="Arial" w:cs="Arial"/>
          <w:iCs/>
          <w:sz w:val="22"/>
          <w:szCs w:val="22"/>
        </w:rPr>
      </w:pPr>
    </w:p>
    <w:p w14:paraId="51D342A4" w14:textId="77777777" w:rsidR="009928FC" w:rsidRDefault="009928FC" w:rsidP="009928FC">
      <w:pPr>
        <w:jc w:val="both"/>
      </w:pPr>
      <w:r>
        <w:rPr>
          <w:bCs/>
        </w:rPr>
        <w:t xml:space="preserve">Il contraente appaltatore si impegna a dare comunicazione tempestiva </w:t>
      </w:r>
      <w:r w:rsidR="00F9744F">
        <w:rPr>
          <w:bCs/>
        </w:rPr>
        <w:t>all’Ente</w:t>
      </w:r>
      <w:r>
        <w:rPr>
          <w:bCs/>
        </w:rPr>
        <w:t xml:space="preserve"> e alla Prefettura, di tentativi di concussione che si siano, in qualsiasi modo, manifestati nei confronti dell’imprenditore, degli organi sociali o dei dirigenti di impresa.</w:t>
      </w:r>
    </w:p>
    <w:p w14:paraId="30B07D99" w14:textId="77777777" w:rsidR="009928FC" w:rsidRDefault="009928FC" w:rsidP="009928FC">
      <w:pPr>
        <w:jc w:val="both"/>
      </w:pPr>
      <w:r>
        <w:rPr>
          <w:bCs/>
        </w:rPr>
        <w:t>Il predetto adempimento ha natura essenziale ai fini della esecuzione del contratto stesso, ai sensi dell’art. 1456 del c.c., ogni qualvolta nei confronti di pubblici amministratori che</w:t>
      </w:r>
      <w:r w:rsidRPr="00B24BE2">
        <w:rPr>
          <w:bCs/>
        </w:rPr>
        <w:t xml:space="preserve"> abbiano </w:t>
      </w:r>
      <w:r>
        <w:rPr>
          <w:bCs/>
        </w:rPr>
        <w:t>esercitato funzioni relative alla stipula ed esecuzione del contratto, sia stata disposta misura cautelare o sia intervenuto rinvio a giudizio per il delitto previsto dall’art. 317 del c.p.</w:t>
      </w:r>
    </w:p>
    <w:p w14:paraId="7DCF1F42" w14:textId="77777777" w:rsidR="009928FC" w:rsidRDefault="009928FC" w:rsidP="009928FC">
      <w:pPr>
        <w:pStyle w:val="Corpotesto"/>
        <w:widowControl w:val="0"/>
        <w:spacing w:before="100"/>
        <w:jc w:val="center"/>
        <w:rPr>
          <w:rFonts w:ascii="Times New Roman" w:hAnsi="Times New Roman" w:cs="Times New Roman"/>
          <w:bCs/>
          <w:sz w:val="24"/>
        </w:rPr>
      </w:pPr>
    </w:p>
    <w:p w14:paraId="0DEF2E86" w14:textId="77777777" w:rsidR="009928FC" w:rsidRDefault="009928FC" w:rsidP="009928FC">
      <w:pPr>
        <w:pStyle w:val="Corpodeltesto21"/>
        <w:widowControl w:val="0"/>
        <w:tabs>
          <w:tab w:val="left" w:pos="1184"/>
        </w:tabs>
        <w:spacing w:line="240" w:lineRule="auto"/>
        <w:ind w:left="0"/>
        <w:rPr>
          <w:rFonts w:ascii="Times New Roman" w:hAnsi="Times New Roman" w:cs="Times New Roman"/>
          <w:sz w:val="24"/>
        </w:rPr>
      </w:pPr>
    </w:p>
    <w:p w14:paraId="0E18ACBA" w14:textId="77777777" w:rsidR="00EC7671" w:rsidRDefault="00B24BE2" w:rsidP="00EC7671">
      <w:pPr>
        <w:jc w:val="right"/>
      </w:pPr>
      <w:r>
        <w:t>(firma d</w:t>
      </w:r>
      <w:r w:rsidR="003B4EA2">
        <w:t xml:space="preserve">el </w:t>
      </w:r>
      <w:r>
        <w:t>legale rappresentante dell’operatore)</w:t>
      </w:r>
      <w:r w:rsidR="00EC7671">
        <w:t xml:space="preserve"> </w:t>
      </w:r>
    </w:p>
    <w:p w14:paraId="1B2CCEB5" w14:textId="77777777" w:rsidR="00EC7671" w:rsidRDefault="00EC7671" w:rsidP="00EC7671">
      <w:pPr>
        <w:jc w:val="right"/>
      </w:pPr>
    </w:p>
    <w:p w14:paraId="2ED0AF26" w14:textId="63A71065" w:rsidR="009928FC" w:rsidRPr="00EC7671" w:rsidRDefault="003B4EA2" w:rsidP="00EC7671">
      <w:pPr>
        <w:jc w:val="right"/>
      </w:pPr>
      <w:r>
        <w:rPr>
          <w:b/>
          <w:bCs/>
          <w:u w:val="single"/>
        </w:rPr>
        <w:tab/>
      </w:r>
      <w:r>
        <w:rPr>
          <w:b/>
          <w:bCs/>
          <w:u w:val="single"/>
        </w:rPr>
        <w:tab/>
      </w:r>
      <w:r>
        <w:rPr>
          <w:b/>
          <w:bCs/>
          <w:u w:val="single"/>
        </w:rPr>
        <w:tab/>
      </w:r>
      <w:r>
        <w:rPr>
          <w:b/>
          <w:bCs/>
          <w:u w:val="single"/>
        </w:rPr>
        <w:tab/>
      </w:r>
      <w:r>
        <w:rPr>
          <w:b/>
          <w:bCs/>
          <w:u w:val="single"/>
        </w:rPr>
        <w:tab/>
      </w:r>
      <w:r>
        <w:rPr>
          <w:b/>
          <w:bCs/>
          <w:u w:val="single"/>
        </w:rPr>
        <w:tab/>
      </w:r>
    </w:p>
    <w:p w14:paraId="2B6A6782" w14:textId="77777777" w:rsidR="00EC7671" w:rsidRDefault="00EC7671" w:rsidP="009928FC">
      <w:pPr>
        <w:pStyle w:val="Corpotesto"/>
        <w:widowControl w:val="0"/>
        <w:spacing w:before="100"/>
        <w:rPr>
          <w:rFonts w:ascii="Times New Roman" w:hAnsi="Times New Roman" w:cs="Times New Roman"/>
          <w:sz w:val="24"/>
        </w:rPr>
      </w:pPr>
    </w:p>
    <w:p w14:paraId="7E738A7B" w14:textId="31949023" w:rsidR="00EC7671" w:rsidRDefault="009928FC" w:rsidP="009928FC">
      <w:pPr>
        <w:pStyle w:val="Corpotesto"/>
        <w:widowControl w:val="0"/>
        <w:spacing w:before="100"/>
        <w:rPr>
          <w:rFonts w:ascii="Times New Roman" w:hAnsi="Times New Roman" w:cs="Times New Roman"/>
          <w:sz w:val="24"/>
        </w:rPr>
      </w:pPr>
      <w:r>
        <w:rPr>
          <w:rFonts w:ascii="Times New Roman" w:hAnsi="Times New Roman" w:cs="Times New Roman"/>
          <w:sz w:val="24"/>
        </w:rPr>
        <w:t xml:space="preserve">Nel caso di raggruppamento temporaneo di concorrenti o consorzio ordinario l’autocertificazione </w:t>
      </w:r>
    </w:p>
    <w:p w14:paraId="16DC0D43" w14:textId="2102AB54" w:rsidR="009928FC" w:rsidRDefault="009928FC" w:rsidP="009928FC">
      <w:pPr>
        <w:pStyle w:val="Corpotesto"/>
        <w:widowControl w:val="0"/>
        <w:spacing w:before="100"/>
      </w:pPr>
      <w:r>
        <w:rPr>
          <w:rFonts w:ascii="Times New Roman" w:hAnsi="Times New Roman" w:cs="Times New Roman"/>
          <w:sz w:val="24"/>
        </w:rPr>
        <w:t>dovrà essere presentata da tutte le ditte costituenti il raggruppamento o il consorzio.</w:t>
      </w:r>
    </w:p>
    <w:p w14:paraId="12F58F9F" w14:textId="77777777" w:rsidR="00F9744F" w:rsidRDefault="00F9744F" w:rsidP="00405F1E">
      <w:pPr>
        <w:pStyle w:val="Corpodeltesto2"/>
        <w:widowControl w:val="0"/>
        <w:spacing w:line="240" w:lineRule="auto"/>
        <w:jc w:val="center"/>
        <w:rPr>
          <w:rFonts w:ascii="Arial" w:hAnsi="Arial" w:cs="Arial"/>
          <w:b/>
          <w:i/>
          <w:sz w:val="22"/>
          <w:szCs w:val="22"/>
        </w:rPr>
      </w:pPr>
    </w:p>
    <w:p w14:paraId="44C2809F" w14:textId="77777777" w:rsidR="00A443F2" w:rsidRDefault="00A443F2" w:rsidP="00A443F2">
      <w:pPr>
        <w:autoSpaceDN w:val="0"/>
        <w:adjustRightInd w:val="0"/>
        <w:jc w:val="center"/>
        <w:rPr>
          <w:rFonts w:ascii="Times" w:hAnsi="Times"/>
          <w:b/>
          <w:kern w:val="0"/>
          <w:shd w:val="clear" w:color="auto" w:fill="FFFFFF"/>
          <w:lang w:eastAsia="it-IT"/>
        </w:rPr>
      </w:pPr>
      <w:r>
        <w:rPr>
          <w:rFonts w:ascii="Times" w:hAnsi="Times"/>
          <w:b/>
          <w:shd w:val="clear" w:color="auto" w:fill="FFFFFF"/>
        </w:rPr>
        <w:t xml:space="preserve">Informativa ex art. 13 REG. (UE) 2016/679 parlamento europeo e Consiglio </w:t>
      </w:r>
    </w:p>
    <w:p w14:paraId="74CD35EA" w14:textId="77777777" w:rsidR="00A443F2" w:rsidRDefault="00A443F2" w:rsidP="00A443F2">
      <w:pPr>
        <w:rPr>
          <w:bCs/>
        </w:rPr>
      </w:pPr>
    </w:p>
    <w:p w14:paraId="7F9A5042" w14:textId="77777777" w:rsidR="00A443F2" w:rsidRDefault="00A443F2" w:rsidP="00A443F2">
      <w:pPr>
        <w:jc w:val="both"/>
        <w:rPr>
          <w:bCs/>
        </w:rPr>
      </w:pPr>
      <w:r>
        <w:rPr>
          <w:bCs/>
        </w:rPr>
        <w:t>Gentile fornitore,</w:t>
      </w:r>
    </w:p>
    <w:p w14:paraId="5E05F6BA" w14:textId="77777777" w:rsidR="00A443F2" w:rsidRDefault="00A443F2" w:rsidP="00A443F2">
      <w:pPr>
        <w:jc w:val="both"/>
        <w:rPr>
          <w:bCs/>
        </w:rPr>
      </w:pPr>
      <w:r>
        <w:rPr>
          <w:bCs/>
        </w:rPr>
        <w:t>Desideriamo informarLa che il Regolamento (UE) 2016/679 improntato ai principi di correttezza, liceità e trasparenza e di tutela della Sua riservatezza e dei Suoi diritti prevede la tutela delle persone e di altri soggetti rispetto al trattamento dei dati personali.</w:t>
      </w:r>
    </w:p>
    <w:p w14:paraId="25D71610" w14:textId="77777777" w:rsidR="00A443F2" w:rsidRDefault="00A443F2" w:rsidP="00A443F2">
      <w:pPr>
        <w:jc w:val="both"/>
        <w:rPr>
          <w:bCs/>
        </w:rPr>
      </w:pPr>
      <w:r>
        <w:rPr>
          <w:bCs/>
        </w:rPr>
        <w:t>Ai sensi dell'articolo 13 del REG. (UE) 2016/679, pertanto, Le forniamo le seguenti informazioni:</w:t>
      </w:r>
    </w:p>
    <w:p w14:paraId="47762B25" w14:textId="77777777" w:rsidR="00A443F2" w:rsidRDefault="00A443F2" w:rsidP="00A443F2">
      <w:pPr>
        <w:jc w:val="both"/>
        <w:rPr>
          <w:bCs/>
        </w:rPr>
      </w:pPr>
      <w:r>
        <w:rPr>
          <w:bCs/>
        </w:rPr>
        <w:t>1.</w:t>
      </w:r>
      <w:r>
        <w:rPr>
          <w:bCs/>
        </w:rPr>
        <w:tab/>
        <w:t>Il titolare del trattamento è AFOR – Agenzia Forestale Regione Umbria</w:t>
      </w:r>
    </w:p>
    <w:p w14:paraId="1B620149" w14:textId="77777777" w:rsidR="00A443F2" w:rsidRDefault="00A443F2" w:rsidP="00A443F2">
      <w:pPr>
        <w:jc w:val="both"/>
        <w:rPr>
          <w:bCs/>
        </w:rPr>
      </w:pPr>
      <w:r>
        <w:rPr>
          <w:bCs/>
        </w:rPr>
        <w:t>2.</w:t>
      </w:r>
      <w:r>
        <w:rPr>
          <w:bCs/>
        </w:rPr>
        <w:tab/>
        <w:t>Responsabile della protezione dei dati (RPD/DPO)</w:t>
      </w:r>
    </w:p>
    <w:p w14:paraId="19D81501" w14:textId="77777777" w:rsidR="00A443F2" w:rsidRDefault="00A443F2" w:rsidP="00A443F2">
      <w:pPr>
        <w:jc w:val="both"/>
        <w:rPr>
          <w:bCs/>
        </w:rPr>
      </w:pPr>
      <w:r>
        <w:rPr>
          <w:bCs/>
        </w:rPr>
        <w:t>Ai sensi dell’art. 37 del GDPR, il Titolare ha nominato la  EURISTICA srl quale Responsabile della protezione dei dati, nella persona dell’ Avv. Florindi Emanuele –  Contatto: privacy@afor.umbria.it</w:t>
      </w:r>
    </w:p>
    <w:p w14:paraId="11AA85C8" w14:textId="77777777" w:rsidR="00A443F2" w:rsidRDefault="00A443F2" w:rsidP="00A443F2">
      <w:pPr>
        <w:jc w:val="both"/>
        <w:rPr>
          <w:bCs/>
        </w:rPr>
      </w:pPr>
      <w:r>
        <w:rPr>
          <w:bCs/>
        </w:rPr>
        <w:t>3.</w:t>
      </w:r>
      <w:r>
        <w:rPr>
          <w:bCs/>
        </w:rPr>
        <w:tab/>
        <w:t xml:space="preserve">Per trattamento di dati personali si intende qualsiasi operazione o insieme di operazioni, compiute con o senza l'ausilio di processi automatizzati e applicate a dati personali o insiemi di dati personali, come la raccolta, la registrazione, l'organizzazione, la strutturazione, la conservazione, l'adattamento o la modifica, l'estrazione, la consultazione, l'uso, la comunicazione mediante trasmissione, diffusione o qualsiasi altra forma di messa a disposizione, il raffronto o l'interconnessione, la limitazione, la cancellazione o la distruzione. </w:t>
      </w:r>
    </w:p>
    <w:p w14:paraId="55DB08E5" w14:textId="77777777" w:rsidR="00A443F2" w:rsidRDefault="00A443F2" w:rsidP="00A443F2">
      <w:pPr>
        <w:jc w:val="both"/>
        <w:rPr>
          <w:bCs/>
        </w:rPr>
      </w:pPr>
      <w:r>
        <w:rPr>
          <w:bCs/>
        </w:rPr>
        <w:t>4.</w:t>
      </w:r>
      <w:r>
        <w:rPr>
          <w:bCs/>
        </w:rPr>
        <w:tab/>
        <w:t>I dati da Lei forniti saranno oggetto di trattamento per obblighi legali e fiscali per l’esecuzione degli obblighi contrattuali/</w:t>
      </w:r>
      <w:proofErr w:type="spellStart"/>
      <w:r>
        <w:rPr>
          <w:bCs/>
        </w:rPr>
        <w:t>pre</w:t>
      </w:r>
      <w:proofErr w:type="spellEnd"/>
      <w:r>
        <w:rPr>
          <w:bCs/>
        </w:rPr>
        <w:t xml:space="preserve">-contrattuali e legali connessi al rapporto da Voi instaurato con il titolare, ex Art. 6/1/b del </w:t>
      </w:r>
      <w:proofErr w:type="spellStart"/>
      <w:r>
        <w:rPr>
          <w:bCs/>
        </w:rPr>
        <w:t>Gdpr</w:t>
      </w:r>
      <w:proofErr w:type="spellEnd"/>
      <w:r>
        <w:rPr>
          <w:bCs/>
        </w:rPr>
        <w:t>:</w:t>
      </w:r>
    </w:p>
    <w:p w14:paraId="4EF11EB8" w14:textId="77777777" w:rsidR="00A443F2" w:rsidRDefault="00A443F2" w:rsidP="00A443F2">
      <w:pPr>
        <w:jc w:val="both"/>
        <w:rPr>
          <w:bCs/>
        </w:rPr>
      </w:pPr>
      <w:r>
        <w:rPr>
          <w:bCs/>
        </w:rPr>
        <w:t xml:space="preserve">a) l’esecuzione di attività </w:t>
      </w:r>
      <w:proofErr w:type="spellStart"/>
      <w:r>
        <w:rPr>
          <w:bCs/>
        </w:rPr>
        <w:t>pre</w:t>
      </w:r>
      <w:proofErr w:type="spellEnd"/>
      <w:r>
        <w:rPr>
          <w:bCs/>
        </w:rPr>
        <w:t>-contrattuali e l’acquisizione di informazioni preliminari ai fini della stipula del contratto/affidamento (inclusa l’eventuale gestione della documentazione di gara);</w:t>
      </w:r>
    </w:p>
    <w:p w14:paraId="13345768" w14:textId="77777777" w:rsidR="00A443F2" w:rsidRDefault="00A443F2" w:rsidP="00A443F2">
      <w:pPr>
        <w:jc w:val="both"/>
        <w:rPr>
          <w:bCs/>
        </w:rPr>
      </w:pPr>
      <w:r>
        <w:rPr>
          <w:bCs/>
        </w:rPr>
        <w:t>b) la gestione del rapporto contrattuale e di tutte le attività di tipo amministrativo, operativo, gestionale e contabile relative al contratto/affidamento (gestione ordini, fatturazione, controlli sull’affidabilità di clienti e fornitori, assistenza e supporto post-vendita);</w:t>
      </w:r>
    </w:p>
    <w:p w14:paraId="5A09ED19" w14:textId="77777777" w:rsidR="00A443F2" w:rsidRDefault="00A443F2" w:rsidP="00A443F2">
      <w:pPr>
        <w:jc w:val="both"/>
        <w:rPr>
          <w:bCs/>
        </w:rPr>
      </w:pPr>
      <w:r>
        <w:rPr>
          <w:bCs/>
        </w:rPr>
        <w:t>c) la gestione del contenzioso, inadempimenti contrattuali, diffide, transazioni, arbitrati, controversie giudiziarie;</w:t>
      </w:r>
    </w:p>
    <w:p w14:paraId="49D9BA63" w14:textId="77777777" w:rsidR="00A443F2" w:rsidRDefault="00A443F2" w:rsidP="00A443F2">
      <w:pPr>
        <w:jc w:val="both"/>
        <w:rPr>
          <w:bCs/>
        </w:rPr>
      </w:pPr>
      <w:r>
        <w:rPr>
          <w:bCs/>
        </w:rPr>
        <w:t>d) l’adempimento degli obblighi previsti da leggi, regolamenti, normative comunitarie e disposizioni impartite da autorità</w:t>
      </w:r>
    </w:p>
    <w:p w14:paraId="40D04DCB" w14:textId="77777777" w:rsidR="00A443F2" w:rsidRDefault="00A443F2" w:rsidP="00A443F2">
      <w:pPr>
        <w:jc w:val="both"/>
        <w:rPr>
          <w:bCs/>
        </w:rPr>
      </w:pPr>
      <w:r>
        <w:rPr>
          <w:bCs/>
        </w:rPr>
        <w:lastRenderedPageBreak/>
        <w:t>5.</w:t>
      </w:r>
      <w:r>
        <w:rPr>
          <w:bCs/>
        </w:rPr>
        <w:tab/>
        <w:t xml:space="preserve">I dati da Lei forniti verranno trattati con strumenti elettronici e non elettronici. Il trattamento dei dati personali sarà effettuato in modo lecito e secondo correttezza e comunque in conformità alla normativa sopra richiamata, mediante strumenti idonei a garantirne la sicurezza e la riservatezza e potrà essere effettuato anche attraverso strumenti informatici atti a memorizzare, gestire e trasmettere i dati stessi. </w:t>
      </w:r>
    </w:p>
    <w:p w14:paraId="124538D2" w14:textId="77777777" w:rsidR="00A443F2" w:rsidRDefault="00A443F2" w:rsidP="00A443F2">
      <w:pPr>
        <w:jc w:val="both"/>
        <w:rPr>
          <w:bCs/>
        </w:rPr>
      </w:pPr>
      <w:r>
        <w:rPr>
          <w:bCs/>
        </w:rPr>
        <w:t>6.</w:t>
      </w:r>
      <w:r>
        <w:rPr>
          <w:bCs/>
        </w:rPr>
        <w:tab/>
        <w:t>La informiamo che il conferimento dei dati è obbligatorio per quanto è richiesto dagli obblighi legali e contrattuali, pertanto, il rifiuto a fornirli, in tutto o in parte, comporterebbe l’impossibilità per la scrivente a dar corso ai rapporti contrattuali medesimi.</w:t>
      </w:r>
    </w:p>
    <w:p w14:paraId="04A17C20" w14:textId="77777777" w:rsidR="00A443F2" w:rsidRDefault="00A443F2" w:rsidP="00A443F2">
      <w:pPr>
        <w:jc w:val="both"/>
        <w:rPr>
          <w:bCs/>
        </w:rPr>
      </w:pPr>
      <w:r>
        <w:rPr>
          <w:bCs/>
        </w:rPr>
        <w:t>7.</w:t>
      </w:r>
      <w:r>
        <w:rPr>
          <w:bCs/>
        </w:rPr>
        <w:tab/>
        <w:t>Escludendo le comunicazioni e diffusioni effettuate in esecuzione di obblighi di legge e di contratto, i dati forniti alla scrivente saranno utilizzati unicamente per gli adempimenti di legge e potranno essere comunicati in Italia e all’estero, ai soli fini della tutela del credito e della migliore gestione dei rispettivi diritti relativi al singolo rapporto commerciale, in particolare a Istituti di credito, associazioni di categoria, consulenti o società di servizi, enti pubblici e professionisti che svolgono mansioni quali l’adempimento di obblighi contabili e fiscali.</w:t>
      </w:r>
    </w:p>
    <w:p w14:paraId="42239511" w14:textId="77777777" w:rsidR="00A443F2" w:rsidRDefault="00A443F2" w:rsidP="00A443F2">
      <w:pPr>
        <w:jc w:val="both"/>
        <w:rPr>
          <w:bCs/>
        </w:rPr>
      </w:pPr>
      <w:r>
        <w:rPr>
          <w:bCs/>
        </w:rPr>
        <w:t>8.</w:t>
      </w:r>
      <w:r>
        <w:rPr>
          <w:bCs/>
        </w:rPr>
        <w:tab/>
        <w:t>Potranno venire a conoscenza dei Suoi dati personali gli incaricati del trattamento e gli addetti alla gestione e manutenzione degli strumenti elettronici, personale qualificato e formato.</w:t>
      </w:r>
    </w:p>
    <w:p w14:paraId="6A1A84EA" w14:textId="77777777" w:rsidR="00A443F2" w:rsidRDefault="00A443F2" w:rsidP="00A443F2">
      <w:pPr>
        <w:jc w:val="both"/>
        <w:rPr>
          <w:bCs/>
        </w:rPr>
      </w:pPr>
      <w:r>
        <w:rPr>
          <w:bCs/>
        </w:rPr>
        <w:t>9.</w:t>
      </w:r>
      <w:r>
        <w:rPr>
          <w:bCs/>
        </w:rPr>
        <w:tab/>
        <w:t>I Suoi dati non saranno comunque soggetti a diffusione.</w:t>
      </w:r>
    </w:p>
    <w:p w14:paraId="1669F9C0" w14:textId="77777777" w:rsidR="00A443F2" w:rsidRDefault="00A443F2" w:rsidP="00A443F2">
      <w:pPr>
        <w:jc w:val="both"/>
        <w:rPr>
          <w:bCs/>
        </w:rPr>
      </w:pPr>
      <w:r>
        <w:rPr>
          <w:bCs/>
        </w:rPr>
        <w:t>10.</w:t>
      </w:r>
      <w:r>
        <w:rPr>
          <w:bCs/>
        </w:rPr>
        <w:tab/>
        <w:t>I dati personali possono essere trasferiti verso Paesi dell’Unione Europea e verso Paesi terzi rispetto all’UE nel rispetto delle finalità per cui i dati sono raccolti.</w:t>
      </w:r>
    </w:p>
    <w:p w14:paraId="7A9EEE13" w14:textId="77777777" w:rsidR="00A443F2" w:rsidRDefault="00A443F2" w:rsidP="00A443F2">
      <w:pPr>
        <w:jc w:val="both"/>
        <w:rPr>
          <w:bCs/>
        </w:rPr>
      </w:pPr>
      <w:r>
        <w:rPr>
          <w:bCs/>
        </w:rPr>
        <w:t>11.</w:t>
      </w:r>
      <w:r>
        <w:rPr>
          <w:bCs/>
        </w:rPr>
        <w:tab/>
        <w:t>I dati verranno conservati per tutta la durata del contratto sottoscritto.</w:t>
      </w:r>
    </w:p>
    <w:p w14:paraId="3E203900" w14:textId="77777777" w:rsidR="00A443F2" w:rsidRDefault="00A443F2" w:rsidP="00A443F2">
      <w:pPr>
        <w:jc w:val="both"/>
        <w:rPr>
          <w:bCs/>
        </w:rPr>
      </w:pPr>
      <w:r>
        <w:rPr>
          <w:bCs/>
        </w:rPr>
        <w:t>In ogni momento potrà esercitare i Suoi diritti nei confronti del titolare del trattamento, ai sensi dell’art.13 del regolamento:</w:t>
      </w:r>
    </w:p>
    <w:p w14:paraId="753796A1" w14:textId="77777777" w:rsidR="00A443F2" w:rsidRDefault="00A443F2" w:rsidP="00A443F2">
      <w:pPr>
        <w:jc w:val="both"/>
        <w:rPr>
          <w:bCs/>
        </w:rPr>
      </w:pPr>
      <w:r>
        <w:rPr>
          <w:bCs/>
        </w:rPr>
        <w:t>a)</w:t>
      </w:r>
      <w:r>
        <w:rPr>
          <w:bCs/>
        </w:rPr>
        <w:tab/>
        <w:t>diritto di revoca del proprio consenso in qualsiasi momento, senza pregiudicare il trattamento svolto prima della revoca (art. 7);</w:t>
      </w:r>
    </w:p>
    <w:p w14:paraId="709A9253" w14:textId="77777777" w:rsidR="00A443F2" w:rsidRDefault="00A443F2" w:rsidP="00A443F2">
      <w:pPr>
        <w:jc w:val="both"/>
        <w:rPr>
          <w:bCs/>
        </w:rPr>
      </w:pPr>
      <w:r>
        <w:rPr>
          <w:bCs/>
        </w:rPr>
        <w:t>b)</w:t>
      </w:r>
      <w:r>
        <w:rPr>
          <w:bCs/>
        </w:rPr>
        <w:tab/>
        <w:t>diritto di chiedere al titolare del trattamento l’accesso ai dati personali (art. 15);</w:t>
      </w:r>
    </w:p>
    <w:p w14:paraId="74EC7375" w14:textId="77777777" w:rsidR="00A443F2" w:rsidRDefault="00A443F2" w:rsidP="00A443F2">
      <w:pPr>
        <w:jc w:val="both"/>
        <w:rPr>
          <w:bCs/>
        </w:rPr>
      </w:pPr>
      <w:r>
        <w:rPr>
          <w:bCs/>
        </w:rPr>
        <w:t>c)</w:t>
      </w:r>
      <w:r>
        <w:rPr>
          <w:bCs/>
        </w:rPr>
        <w:tab/>
        <w:t xml:space="preserve"> la rettifica (art. 16);</w:t>
      </w:r>
    </w:p>
    <w:p w14:paraId="2E1652B4" w14:textId="77777777" w:rsidR="00A443F2" w:rsidRDefault="00A443F2" w:rsidP="00A443F2">
      <w:pPr>
        <w:jc w:val="both"/>
        <w:rPr>
          <w:bCs/>
        </w:rPr>
      </w:pPr>
      <w:r>
        <w:rPr>
          <w:bCs/>
        </w:rPr>
        <w:t>d)</w:t>
      </w:r>
      <w:r>
        <w:rPr>
          <w:bCs/>
        </w:rPr>
        <w:tab/>
        <w:t xml:space="preserve"> la cancellazione (art.17);  </w:t>
      </w:r>
    </w:p>
    <w:p w14:paraId="296F9F54" w14:textId="77777777" w:rsidR="00A443F2" w:rsidRDefault="00A443F2" w:rsidP="00A443F2">
      <w:pPr>
        <w:jc w:val="both"/>
        <w:rPr>
          <w:bCs/>
        </w:rPr>
      </w:pPr>
      <w:r>
        <w:rPr>
          <w:bCs/>
        </w:rPr>
        <w:t>e)</w:t>
      </w:r>
      <w:r>
        <w:rPr>
          <w:bCs/>
        </w:rPr>
        <w:tab/>
        <w:t xml:space="preserve"> la limitazione del trattamento (art. 18);</w:t>
      </w:r>
    </w:p>
    <w:p w14:paraId="3A402E7C" w14:textId="77777777" w:rsidR="00A443F2" w:rsidRDefault="00A443F2" w:rsidP="00A443F2">
      <w:pPr>
        <w:jc w:val="both"/>
        <w:rPr>
          <w:bCs/>
        </w:rPr>
      </w:pPr>
      <w:r>
        <w:rPr>
          <w:bCs/>
        </w:rPr>
        <w:t>f)</w:t>
      </w:r>
      <w:r>
        <w:rPr>
          <w:bCs/>
        </w:rPr>
        <w:tab/>
        <w:t>diritto alla portabilità dei dati (art.20);</w:t>
      </w:r>
    </w:p>
    <w:p w14:paraId="4B442423" w14:textId="77777777" w:rsidR="00A443F2" w:rsidRDefault="00A443F2" w:rsidP="00A443F2">
      <w:pPr>
        <w:jc w:val="both"/>
        <w:rPr>
          <w:bCs/>
        </w:rPr>
      </w:pPr>
      <w:r>
        <w:rPr>
          <w:bCs/>
        </w:rPr>
        <w:t>g)</w:t>
      </w:r>
      <w:r>
        <w:rPr>
          <w:bCs/>
        </w:rPr>
        <w:tab/>
        <w:t>qualora il trattamento sia basato sull’articolo 6, paragrafo 1, lettera a), oppure sull’articolo 9, paragrafo 2, lettera a), l’esistenza del diritto di revocare il consenso in qualsiasi momento senza pregiudicare la liceità del trattamento basata sul consenso prestato prima della revoca;</w:t>
      </w:r>
    </w:p>
    <w:p w14:paraId="102B2B6F" w14:textId="77777777" w:rsidR="00A443F2" w:rsidRDefault="00A443F2" w:rsidP="00A443F2">
      <w:pPr>
        <w:jc w:val="both"/>
        <w:rPr>
          <w:bCs/>
        </w:rPr>
      </w:pPr>
      <w:r>
        <w:rPr>
          <w:bCs/>
        </w:rPr>
        <w:t>h)</w:t>
      </w:r>
      <w:r>
        <w:rPr>
          <w:bCs/>
        </w:rPr>
        <w:tab/>
        <w:t>diritto di non essere sottoposto a una decisione basata unicamente sul trattamento automatizzato, compresa la profilazione, che produca effetti giuridici che lo riguardano o che incida in modo analogo significativamente sulla sua persona (art. 22);</w:t>
      </w:r>
    </w:p>
    <w:p w14:paraId="632DF732" w14:textId="77777777" w:rsidR="00A443F2" w:rsidRDefault="00A443F2" w:rsidP="00A443F2">
      <w:pPr>
        <w:jc w:val="both"/>
        <w:rPr>
          <w:bCs/>
        </w:rPr>
      </w:pPr>
      <w:r>
        <w:rPr>
          <w:bCs/>
        </w:rPr>
        <w:t>i)</w:t>
      </w:r>
      <w:r>
        <w:rPr>
          <w:bCs/>
        </w:rPr>
        <w:tab/>
        <w:t>diritto a un ricorso giurisdizionale effettivo nei confronti dell’autorità di controllo (art. 78);</w:t>
      </w:r>
    </w:p>
    <w:p w14:paraId="75712A01" w14:textId="77777777" w:rsidR="00A443F2" w:rsidRDefault="00A443F2" w:rsidP="00A443F2">
      <w:pPr>
        <w:jc w:val="both"/>
        <w:rPr>
          <w:bCs/>
        </w:rPr>
      </w:pPr>
      <w:r>
        <w:rPr>
          <w:bCs/>
        </w:rPr>
        <w:t>j)</w:t>
      </w:r>
      <w:r>
        <w:rPr>
          <w:bCs/>
        </w:rPr>
        <w:tab/>
        <w:t>diritto a un ricorso giurisdizionale effettivo nei confronti del titolare del trattamento o del responsabile;</w:t>
      </w:r>
    </w:p>
    <w:p w14:paraId="11655756" w14:textId="77777777" w:rsidR="00A443F2" w:rsidRDefault="00A443F2" w:rsidP="00A443F2">
      <w:pPr>
        <w:jc w:val="both"/>
        <w:rPr>
          <w:bCs/>
        </w:rPr>
      </w:pPr>
      <w:r>
        <w:rPr>
          <w:bCs/>
        </w:rPr>
        <w:t>Qualora il Titolare non Vi fornisca riscontro nei tempi previsti dalla normativa o la risposta all’esercizio dei Vostri diritti non Vi risulti idonea, potrete proporre reclamo al Garante per la protezione dei dati personali.</w:t>
      </w:r>
    </w:p>
    <w:p w14:paraId="77D4322A" w14:textId="77777777" w:rsidR="00A443F2" w:rsidRDefault="00A443F2" w:rsidP="00A443F2">
      <w:pPr>
        <w:jc w:val="both"/>
        <w:rPr>
          <w:bCs/>
        </w:rPr>
      </w:pPr>
      <w:r>
        <w:rPr>
          <w:bCs/>
        </w:rPr>
        <w:t>Di seguito le coordinate:</w:t>
      </w:r>
    </w:p>
    <w:p w14:paraId="229570BE" w14:textId="77777777" w:rsidR="00A443F2" w:rsidRDefault="00A443F2" w:rsidP="00A443F2">
      <w:pPr>
        <w:jc w:val="both"/>
        <w:rPr>
          <w:bCs/>
        </w:rPr>
      </w:pPr>
      <w:r>
        <w:rPr>
          <w:bCs/>
        </w:rPr>
        <w:t>Garante per la protezione dei dati personali - www.gpdp.it - www.garanteprivacy.it</w:t>
      </w:r>
    </w:p>
    <w:p w14:paraId="5A12E9AF" w14:textId="77777777" w:rsidR="00A443F2" w:rsidRDefault="00A443F2" w:rsidP="00A443F2">
      <w:pPr>
        <w:jc w:val="both"/>
        <w:rPr>
          <w:rFonts w:ascii="Arial" w:hAnsi="Arial" w:cs="Arial"/>
          <w:sz w:val="22"/>
          <w:szCs w:val="22"/>
        </w:rPr>
      </w:pPr>
      <w:r>
        <w:rPr>
          <w:bCs/>
        </w:rPr>
        <w:t>E-mail: Fax: (+39) 06.69677.3785 Centralino telefonico: (+39) 06.69677.1</w:t>
      </w:r>
    </w:p>
    <w:p w14:paraId="502791F6" w14:textId="77777777" w:rsidR="00B359F4" w:rsidRPr="00B359F4" w:rsidRDefault="00B359F4" w:rsidP="00B359F4">
      <w:pPr>
        <w:suppressAutoHyphens w:val="0"/>
        <w:spacing w:line="360" w:lineRule="auto"/>
        <w:jc w:val="both"/>
        <w:rPr>
          <w:rFonts w:ascii="Verdana" w:hAnsi="Verdana" w:cs="Arial"/>
          <w:kern w:val="0"/>
          <w:sz w:val="20"/>
          <w:lang w:eastAsia="it-IT"/>
        </w:rPr>
      </w:pPr>
    </w:p>
    <w:p w14:paraId="19176808" w14:textId="77777777" w:rsidR="00405F1E" w:rsidRPr="0038496B" w:rsidRDefault="00405F1E" w:rsidP="00405F1E">
      <w:pPr>
        <w:adjustRightInd w:val="0"/>
        <w:jc w:val="both"/>
        <w:rPr>
          <w:rFonts w:ascii="Arial" w:hAnsi="Arial" w:cs="Arial"/>
          <w:iCs/>
          <w:sz w:val="22"/>
          <w:szCs w:val="22"/>
        </w:rPr>
      </w:pPr>
    </w:p>
    <w:sectPr w:rsidR="00405F1E" w:rsidRPr="0038496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36897" w14:textId="77777777" w:rsidR="00D030D0" w:rsidRDefault="00D030D0" w:rsidP="009928FC">
      <w:r>
        <w:separator/>
      </w:r>
    </w:p>
  </w:endnote>
  <w:endnote w:type="continuationSeparator" w:id="0">
    <w:p w14:paraId="16E10852" w14:textId="77777777" w:rsidR="00D030D0" w:rsidRDefault="00D030D0" w:rsidP="00992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4C342" w14:textId="77777777" w:rsidR="00D030D0" w:rsidRDefault="00D030D0" w:rsidP="009928FC">
      <w:r>
        <w:separator/>
      </w:r>
    </w:p>
  </w:footnote>
  <w:footnote w:type="continuationSeparator" w:id="0">
    <w:p w14:paraId="738F40CC" w14:textId="77777777" w:rsidR="00D030D0" w:rsidRDefault="00D030D0" w:rsidP="00992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1"/>
      <w:numFmt w:val="bullet"/>
      <w:pStyle w:val="Titolo5"/>
      <w:lvlText w:val="–"/>
      <w:lvlJc w:val="left"/>
      <w:pPr>
        <w:tabs>
          <w:tab w:val="num" w:pos="360"/>
        </w:tabs>
        <w:ind w:left="360" w:hanging="360"/>
      </w:pPr>
      <w:rPr>
        <w:rFonts w:ascii="Times New Roman" w:hAnsi="Times New Roman" w:cs="Times New Roman" w:hint="default"/>
        <w:sz w:val="16"/>
      </w:rPr>
    </w:lvl>
  </w:abstractNum>
  <w:abstractNum w:abstractNumId="2" w15:restartNumberingAfterBreak="0">
    <w:nsid w:val="00000003"/>
    <w:multiLevelType w:val="singleLevel"/>
    <w:tmpl w:val="00000003"/>
    <w:name w:val="WW8Num3"/>
    <w:lvl w:ilvl="0">
      <w:start w:val="1"/>
      <w:numFmt w:val="upperRoman"/>
      <w:lvlText w:val="%1."/>
      <w:lvlJc w:val="right"/>
      <w:pPr>
        <w:tabs>
          <w:tab w:val="num" w:pos="824"/>
        </w:tabs>
        <w:ind w:left="824" w:hanging="180"/>
      </w:pPr>
      <w:rPr>
        <w:rFonts w:cs="Times New Roman"/>
      </w:rPr>
    </w:lvl>
  </w:abstractNum>
  <w:abstractNum w:abstractNumId="3" w15:restartNumberingAfterBreak="0">
    <w:nsid w:val="00000005"/>
    <w:multiLevelType w:val="multilevel"/>
    <w:tmpl w:val="00000005"/>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360"/>
        </w:tabs>
        <w:ind w:left="36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06"/>
    <w:multiLevelType w:val="multilevel"/>
    <w:tmpl w:val="00000006"/>
    <w:lvl w:ilvl="0">
      <w:start w:val="1"/>
      <w:numFmt w:val="decimal"/>
      <w:lvlText w:val="%1)"/>
      <w:lvlJc w:val="left"/>
      <w:pPr>
        <w:tabs>
          <w:tab w:val="num" w:pos="720"/>
        </w:tabs>
        <w:ind w:left="720" w:hanging="360"/>
      </w:pPr>
      <w:rPr>
        <w:rFonts w:ascii="Times New Roman" w:eastAsia="Times New Roman" w:hAnsi="Times New Roman" w:cs="Times New Roman"/>
        <w:sz w:val="24"/>
      </w:rPr>
    </w:lvl>
    <w:lvl w:ilvl="1">
      <w:start w:val="1"/>
      <w:numFmt w:val="lowerLetter"/>
      <w:lvlText w:val="%2)"/>
      <w:lvlJc w:val="left"/>
      <w:pPr>
        <w:tabs>
          <w:tab w:val="num" w:pos="1080"/>
        </w:tabs>
        <w:ind w:left="1080" w:hanging="360"/>
      </w:pPr>
      <w:rPr>
        <w:rFonts w:ascii="Times New Roman" w:hAnsi="Times New Roman" w:cs="Times New Roman"/>
        <w:sz w:val="24"/>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1C137F7"/>
    <w:multiLevelType w:val="hybridMultilevel"/>
    <w:tmpl w:val="77B6E91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FAC67DD"/>
    <w:multiLevelType w:val="hybridMultilevel"/>
    <w:tmpl w:val="B5949E70"/>
    <w:lvl w:ilvl="0" w:tplc="1BA4B32C">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51328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16750628">
    <w:abstractNumId w:val="1"/>
  </w:num>
  <w:num w:numId="3" w16cid:durableId="1930963753">
    <w:abstractNumId w:val="2"/>
    <w:lvlOverride w:ilvl="0">
      <w:startOverride w:val="1"/>
    </w:lvlOverride>
  </w:num>
  <w:num w:numId="4" w16cid:durableId="18568483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3117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17214584">
    <w:abstractNumId w:val="6"/>
  </w:num>
  <w:num w:numId="7" w16cid:durableId="18918375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ECB"/>
    <w:rsid w:val="00002F5D"/>
    <w:rsid w:val="0000476D"/>
    <w:rsid w:val="000060DD"/>
    <w:rsid w:val="00027609"/>
    <w:rsid w:val="0007330D"/>
    <w:rsid w:val="00073F6C"/>
    <w:rsid w:val="0007593E"/>
    <w:rsid w:val="00076CEA"/>
    <w:rsid w:val="00083DCF"/>
    <w:rsid w:val="000B1A1D"/>
    <w:rsid w:val="000B4D73"/>
    <w:rsid w:val="00116030"/>
    <w:rsid w:val="00133037"/>
    <w:rsid w:val="00175D1A"/>
    <w:rsid w:val="00192AA2"/>
    <w:rsid w:val="00257EE5"/>
    <w:rsid w:val="00296A3E"/>
    <w:rsid w:val="002A75B6"/>
    <w:rsid w:val="00334C6D"/>
    <w:rsid w:val="00334E41"/>
    <w:rsid w:val="003660CB"/>
    <w:rsid w:val="003B4EA2"/>
    <w:rsid w:val="003E6BCC"/>
    <w:rsid w:val="003F3184"/>
    <w:rsid w:val="00405F1E"/>
    <w:rsid w:val="0042053D"/>
    <w:rsid w:val="00430707"/>
    <w:rsid w:val="00445107"/>
    <w:rsid w:val="0048345F"/>
    <w:rsid w:val="004A4494"/>
    <w:rsid w:val="005422CA"/>
    <w:rsid w:val="00576FDC"/>
    <w:rsid w:val="005B22B6"/>
    <w:rsid w:val="005C0CDA"/>
    <w:rsid w:val="005E7D5E"/>
    <w:rsid w:val="00610218"/>
    <w:rsid w:val="00616FCA"/>
    <w:rsid w:val="0063290C"/>
    <w:rsid w:val="006450C9"/>
    <w:rsid w:val="00647A2D"/>
    <w:rsid w:val="00680EE9"/>
    <w:rsid w:val="00683DF8"/>
    <w:rsid w:val="006A0489"/>
    <w:rsid w:val="006A35ED"/>
    <w:rsid w:val="006D37EC"/>
    <w:rsid w:val="006E0801"/>
    <w:rsid w:val="006E7ABD"/>
    <w:rsid w:val="00702701"/>
    <w:rsid w:val="00720454"/>
    <w:rsid w:val="00735650"/>
    <w:rsid w:val="00756DA9"/>
    <w:rsid w:val="00770C04"/>
    <w:rsid w:val="00775ECB"/>
    <w:rsid w:val="00777FC2"/>
    <w:rsid w:val="007A0F77"/>
    <w:rsid w:val="007E5E26"/>
    <w:rsid w:val="00801B26"/>
    <w:rsid w:val="008257AC"/>
    <w:rsid w:val="00831C42"/>
    <w:rsid w:val="00880D56"/>
    <w:rsid w:val="00891D1F"/>
    <w:rsid w:val="008A1388"/>
    <w:rsid w:val="008D03E5"/>
    <w:rsid w:val="0095609F"/>
    <w:rsid w:val="0097349B"/>
    <w:rsid w:val="009920BA"/>
    <w:rsid w:val="009928FC"/>
    <w:rsid w:val="00996139"/>
    <w:rsid w:val="009B5C93"/>
    <w:rsid w:val="009D62CC"/>
    <w:rsid w:val="009E3A72"/>
    <w:rsid w:val="00A04518"/>
    <w:rsid w:val="00A443F2"/>
    <w:rsid w:val="00A44B7F"/>
    <w:rsid w:val="00A81250"/>
    <w:rsid w:val="00AD122C"/>
    <w:rsid w:val="00AD3297"/>
    <w:rsid w:val="00B24BE2"/>
    <w:rsid w:val="00B359F4"/>
    <w:rsid w:val="00B71AA5"/>
    <w:rsid w:val="00B83E95"/>
    <w:rsid w:val="00BC234F"/>
    <w:rsid w:val="00BC4997"/>
    <w:rsid w:val="00BE5E76"/>
    <w:rsid w:val="00BF4459"/>
    <w:rsid w:val="00C2686F"/>
    <w:rsid w:val="00C61B68"/>
    <w:rsid w:val="00C63D94"/>
    <w:rsid w:val="00C84FE8"/>
    <w:rsid w:val="00CB2E64"/>
    <w:rsid w:val="00CE432F"/>
    <w:rsid w:val="00CF16EA"/>
    <w:rsid w:val="00CF2BD3"/>
    <w:rsid w:val="00CF658D"/>
    <w:rsid w:val="00CF6759"/>
    <w:rsid w:val="00D030D0"/>
    <w:rsid w:val="00D048C7"/>
    <w:rsid w:val="00D12610"/>
    <w:rsid w:val="00D27A02"/>
    <w:rsid w:val="00D40B34"/>
    <w:rsid w:val="00D44666"/>
    <w:rsid w:val="00D61B6F"/>
    <w:rsid w:val="00D8686A"/>
    <w:rsid w:val="00DC324B"/>
    <w:rsid w:val="00DC545B"/>
    <w:rsid w:val="00DE2970"/>
    <w:rsid w:val="00E04B6F"/>
    <w:rsid w:val="00E43DBE"/>
    <w:rsid w:val="00E50D4A"/>
    <w:rsid w:val="00EC7671"/>
    <w:rsid w:val="00ED694B"/>
    <w:rsid w:val="00EE23CE"/>
    <w:rsid w:val="00F40372"/>
    <w:rsid w:val="00F91102"/>
    <w:rsid w:val="00F9728A"/>
    <w:rsid w:val="00F9744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2E3D6"/>
  <w15:chartTrackingRefBased/>
  <w15:docId w15:val="{313BBB11-E611-4713-A47A-88921BFE9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928FC"/>
    <w:pPr>
      <w:suppressAutoHyphens/>
    </w:pPr>
    <w:rPr>
      <w:rFonts w:ascii="Times New Roman" w:eastAsia="Times New Roman" w:hAnsi="Times New Roman"/>
      <w:kern w:val="2"/>
      <w:sz w:val="24"/>
      <w:lang w:eastAsia="zh-CN"/>
    </w:rPr>
  </w:style>
  <w:style w:type="paragraph" w:styleId="Titolo1">
    <w:name w:val="heading 1"/>
    <w:basedOn w:val="Normale"/>
    <w:next w:val="Normale"/>
    <w:link w:val="Titolo1Carattere"/>
    <w:qFormat/>
    <w:rsid w:val="009928FC"/>
    <w:pPr>
      <w:keepNext/>
      <w:tabs>
        <w:tab w:val="num" w:pos="360"/>
      </w:tabs>
      <w:ind w:left="360" w:hanging="360"/>
      <w:jc w:val="center"/>
      <w:outlineLvl w:val="0"/>
    </w:pPr>
  </w:style>
  <w:style w:type="paragraph" w:styleId="Titolo5">
    <w:name w:val="heading 5"/>
    <w:basedOn w:val="Normale"/>
    <w:next w:val="Normale"/>
    <w:link w:val="Titolo5Carattere"/>
    <w:semiHidden/>
    <w:unhideWhenUsed/>
    <w:qFormat/>
    <w:rsid w:val="009928FC"/>
    <w:pPr>
      <w:keepNext/>
      <w:numPr>
        <w:ilvl w:val="4"/>
        <w:numId w:val="2"/>
      </w:numPr>
      <w:tabs>
        <w:tab w:val="left" w:pos="360"/>
      </w:tabs>
      <w:jc w:val="center"/>
      <w:outlineLvl w:val="4"/>
    </w:pPr>
    <w:rPr>
      <w:rFonts w:ascii="Arial" w:hAnsi="Arial" w:cs="Arial"/>
      <w:b/>
      <w:sz w:val="22"/>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sid w:val="009928FC"/>
    <w:rPr>
      <w:rFonts w:ascii="Times New Roman" w:eastAsia="Times New Roman" w:hAnsi="Times New Roman" w:cs="Times New Roman"/>
      <w:sz w:val="24"/>
      <w:szCs w:val="20"/>
      <w:lang w:eastAsia="zh-CN"/>
    </w:rPr>
  </w:style>
  <w:style w:type="character" w:customStyle="1" w:styleId="Titolo5Carattere">
    <w:name w:val="Titolo 5 Carattere"/>
    <w:link w:val="Titolo5"/>
    <w:semiHidden/>
    <w:rsid w:val="009928FC"/>
    <w:rPr>
      <w:rFonts w:ascii="Arial" w:eastAsia="Times New Roman" w:hAnsi="Arial" w:cs="Arial"/>
      <w:b/>
      <w:szCs w:val="20"/>
      <w:u w:val="single"/>
      <w:lang w:eastAsia="zh-CN"/>
    </w:rPr>
  </w:style>
  <w:style w:type="character" w:styleId="Collegamentoipertestuale">
    <w:name w:val="Hyperlink"/>
    <w:semiHidden/>
    <w:unhideWhenUsed/>
    <w:rsid w:val="009928FC"/>
    <w:rPr>
      <w:color w:val="0000FF"/>
      <w:u w:val="single"/>
    </w:rPr>
  </w:style>
  <w:style w:type="paragraph" w:styleId="Testonotaapidipagina">
    <w:name w:val="footnote text"/>
    <w:basedOn w:val="Normale"/>
    <w:link w:val="TestonotaapidipaginaCarattere"/>
    <w:semiHidden/>
    <w:unhideWhenUsed/>
    <w:rsid w:val="009928FC"/>
    <w:rPr>
      <w:sz w:val="20"/>
    </w:rPr>
  </w:style>
  <w:style w:type="character" w:customStyle="1" w:styleId="TestonotaapidipaginaCarattere">
    <w:name w:val="Testo nota a piè di pagina Carattere"/>
    <w:link w:val="Testonotaapidipagina"/>
    <w:semiHidden/>
    <w:rsid w:val="009928FC"/>
    <w:rPr>
      <w:rFonts w:ascii="Times New Roman" w:eastAsia="Times New Roman" w:hAnsi="Times New Roman" w:cs="Times New Roman"/>
      <w:sz w:val="20"/>
      <w:szCs w:val="20"/>
      <w:lang w:eastAsia="zh-CN"/>
    </w:rPr>
  </w:style>
  <w:style w:type="paragraph" w:styleId="Corpotesto">
    <w:name w:val="Body Text"/>
    <w:basedOn w:val="Normale"/>
    <w:link w:val="CorpotestoCarattere"/>
    <w:semiHidden/>
    <w:unhideWhenUsed/>
    <w:rsid w:val="009928FC"/>
    <w:pPr>
      <w:jc w:val="both"/>
    </w:pPr>
    <w:rPr>
      <w:rFonts w:ascii="Arial" w:hAnsi="Arial" w:cs="Arial"/>
      <w:sz w:val="22"/>
    </w:rPr>
  </w:style>
  <w:style w:type="character" w:customStyle="1" w:styleId="CorpotestoCarattere">
    <w:name w:val="Corpo testo Carattere"/>
    <w:link w:val="Corpotesto"/>
    <w:semiHidden/>
    <w:rsid w:val="009928FC"/>
    <w:rPr>
      <w:rFonts w:ascii="Arial" w:eastAsia="Times New Roman" w:hAnsi="Arial" w:cs="Arial"/>
      <w:szCs w:val="20"/>
      <w:lang w:eastAsia="zh-CN"/>
    </w:rPr>
  </w:style>
  <w:style w:type="paragraph" w:styleId="Sottotitolo">
    <w:name w:val="Subtitle"/>
    <w:basedOn w:val="Normale"/>
    <w:next w:val="Corpotesto"/>
    <w:link w:val="SottotitoloCarattere"/>
    <w:qFormat/>
    <w:rsid w:val="009928FC"/>
    <w:pPr>
      <w:autoSpaceDE w:val="0"/>
      <w:jc w:val="center"/>
    </w:pPr>
    <w:rPr>
      <w:rFonts w:ascii="Courier" w:hAnsi="Courier" w:cs="Courier"/>
      <w:b/>
      <w:bCs/>
      <w:szCs w:val="24"/>
    </w:rPr>
  </w:style>
  <w:style w:type="character" w:customStyle="1" w:styleId="SottotitoloCarattere">
    <w:name w:val="Sottotitolo Carattere"/>
    <w:link w:val="Sottotitolo"/>
    <w:rsid w:val="009928FC"/>
    <w:rPr>
      <w:rFonts w:ascii="Courier" w:eastAsia="Times New Roman" w:hAnsi="Courier" w:cs="Courier"/>
      <w:b/>
      <w:bCs/>
      <w:sz w:val="24"/>
      <w:szCs w:val="24"/>
      <w:lang w:eastAsia="zh-CN"/>
    </w:rPr>
  </w:style>
  <w:style w:type="paragraph" w:customStyle="1" w:styleId="Corpodeltesto21">
    <w:name w:val="Corpo del testo 21"/>
    <w:basedOn w:val="Normale"/>
    <w:rsid w:val="009928FC"/>
    <w:pPr>
      <w:spacing w:line="360" w:lineRule="auto"/>
      <w:ind w:left="360"/>
      <w:jc w:val="both"/>
    </w:pPr>
    <w:rPr>
      <w:rFonts w:ascii="Arial" w:hAnsi="Arial" w:cs="Arial"/>
      <w:sz w:val="20"/>
    </w:rPr>
  </w:style>
  <w:style w:type="paragraph" w:customStyle="1" w:styleId="Rientrocorpodeltesto21">
    <w:name w:val="Rientro corpo del testo 21"/>
    <w:basedOn w:val="Normale"/>
    <w:rsid w:val="009928FC"/>
    <w:pPr>
      <w:tabs>
        <w:tab w:val="left" w:pos="384"/>
      </w:tabs>
      <w:ind w:left="386"/>
      <w:jc w:val="both"/>
    </w:pPr>
    <w:rPr>
      <w:rFonts w:ascii="Arial" w:hAnsi="Arial" w:cs="Arial"/>
    </w:rPr>
  </w:style>
  <w:style w:type="paragraph" w:customStyle="1" w:styleId="provvr0">
    <w:name w:val="provv_r0"/>
    <w:basedOn w:val="Normale"/>
    <w:rsid w:val="009928FC"/>
    <w:pPr>
      <w:spacing w:before="100" w:after="100"/>
      <w:jc w:val="both"/>
    </w:pPr>
    <w:rPr>
      <w:rFonts w:ascii="Arial Unicode MS" w:eastAsia="Arial Unicode MS" w:hAnsi="Arial Unicode MS" w:cs="Arial Unicode MS"/>
      <w:szCs w:val="24"/>
    </w:rPr>
  </w:style>
  <w:style w:type="paragraph" w:customStyle="1" w:styleId="western">
    <w:name w:val="western"/>
    <w:basedOn w:val="Normale"/>
    <w:rsid w:val="009928FC"/>
    <w:pPr>
      <w:spacing w:before="100"/>
      <w:jc w:val="both"/>
    </w:pPr>
    <w:rPr>
      <w:b/>
      <w:bCs/>
      <w:color w:val="000000"/>
      <w:sz w:val="32"/>
      <w:szCs w:val="32"/>
    </w:rPr>
  </w:style>
  <w:style w:type="character" w:customStyle="1" w:styleId="Caratterinotaapidipagina">
    <w:name w:val="Caratteri nota a piè di pagina"/>
    <w:rsid w:val="009928FC"/>
    <w:rPr>
      <w:position w:val="6"/>
      <w:sz w:val="16"/>
      <w:szCs w:val="16"/>
    </w:rPr>
  </w:style>
  <w:style w:type="character" w:styleId="Enfasicorsivo">
    <w:name w:val="Emphasis"/>
    <w:qFormat/>
    <w:rsid w:val="009928FC"/>
    <w:rPr>
      <w:i/>
      <w:iCs/>
    </w:rPr>
  </w:style>
  <w:style w:type="table" w:styleId="Grigliatabella">
    <w:name w:val="Table Grid"/>
    <w:basedOn w:val="Tabellanormale"/>
    <w:uiPriority w:val="39"/>
    <w:rsid w:val="006D37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B24BE2"/>
    <w:pPr>
      <w:ind w:left="720"/>
      <w:contextualSpacing/>
    </w:pPr>
  </w:style>
  <w:style w:type="paragraph" w:styleId="Corpodeltesto2">
    <w:name w:val="Body Text 2"/>
    <w:basedOn w:val="Normale"/>
    <w:link w:val="Corpodeltesto2Carattere"/>
    <w:uiPriority w:val="99"/>
    <w:semiHidden/>
    <w:unhideWhenUsed/>
    <w:rsid w:val="00405F1E"/>
    <w:pPr>
      <w:spacing w:after="120" w:line="480" w:lineRule="auto"/>
    </w:pPr>
  </w:style>
  <w:style w:type="character" w:customStyle="1" w:styleId="Corpodeltesto2Carattere">
    <w:name w:val="Corpo del testo 2 Carattere"/>
    <w:link w:val="Corpodeltesto2"/>
    <w:uiPriority w:val="99"/>
    <w:semiHidden/>
    <w:rsid w:val="00405F1E"/>
    <w:rPr>
      <w:rFonts w:ascii="Times New Roman" w:eastAsia="Times New Roman" w:hAnsi="Times New Roman" w:cs="Times New Roman"/>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484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7</Pages>
  <Words>3076</Words>
  <Characters>17539</Characters>
  <Application>Microsoft Office Word</Application>
  <DocSecurity>0</DocSecurity>
  <Lines>146</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 rossi</dc:creator>
  <cp:keywords/>
  <dc:description/>
  <cp:lastModifiedBy>Simona Fabbrizzi</cp:lastModifiedBy>
  <cp:revision>10</cp:revision>
  <dcterms:created xsi:type="dcterms:W3CDTF">2024-08-29T06:18:00Z</dcterms:created>
  <dcterms:modified xsi:type="dcterms:W3CDTF">2026-05-04T13:54:00Z</dcterms:modified>
</cp:coreProperties>
</file>