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0D455820" w14:textId="5F745CF5" w:rsidR="000111F7" w:rsidRPr="000111F7" w:rsidRDefault="009928FC" w:rsidP="000111F7">
      <w:pPr>
        <w:autoSpaceDE w:val="0"/>
        <w:autoSpaceDN w:val="0"/>
        <w:adjustRightInd w:val="0"/>
        <w:rPr>
          <w:rFonts w:ascii="Arial" w:hAnsi="Arial" w:cs="Arial"/>
          <w:b/>
          <w:bCs/>
          <w:sz w:val="22"/>
          <w:szCs w:val="22"/>
        </w:rPr>
      </w:pPr>
      <w:r w:rsidRPr="00D40B34">
        <w:t xml:space="preserve">OGGETTO: </w:t>
      </w:r>
      <w:r w:rsidR="00357F58" w:rsidRPr="000C0F5F">
        <w:rPr>
          <w:rFonts w:ascii="Arial" w:hAnsi="Arial" w:cs="Arial"/>
          <w:b/>
          <w:bCs/>
          <w:sz w:val="22"/>
          <w:szCs w:val="22"/>
        </w:rPr>
        <w:t xml:space="preserve">Avviso </w:t>
      </w:r>
      <w:r w:rsidR="00357F58">
        <w:rPr>
          <w:rFonts w:ascii="Arial" w:hAnsi="Arial" w:cs="Arial"/>
          <w:b/>
          <w:bCs/>
          <w:sz w:val="22"/>
          <w:szCs w:val="22"/>
        </w:rPr>
        <w:t xml:space="preserve">pubblico </w:t>
      </w:r>
      <w:r w:rsidR="00357F58" w:rsidRPr="000C0F5F">
        <w:rPr>
          <w:rFonts w:ascii="Arial" w:hAnsi="Arial" w:cs="Arial"/>
          <w:b/>
          <w:bCs/>
          <w:sz w:val="22"/>
          <w:szCs w:val="22"/>
        </w:rPr>
        <w:t xml:space="preserve">di </w:t>
      </w:r>
      <w:r w:rsidR="000111F7" w:rsidRPr="000C0F5F">
        <w:rPr>
          <w:rFonts w:ascii="Arial" w:hAnsi="Arial" w:cs="Arial"/>
          <w:b/>
          <w:bCs/>
          <w:sz w:val="22"/>
          <w:szCs w:val="22"/>
        </w:rPr>
        <w:t xml:space="preserve">asta e relativa modulistica per vendita </w:t>
      </w:r>
      <w:r w:rsidR="000111F7" w:rsidRPr="00B56525">
        <w:rPr>
          <w:rFonts w:ascii="Arial" w:hAnsi="Arial" w:cs="Arial"/>
          <w:b/>
          <w:bCs/>
          <w:sz w:val="22"/>
          <w:szCs w:val="22"/>
        </w:rPr>
        <w:t xml:space="preserve">di materiale </w:t>
      </w:r>
      <w:r w:rsidR="000111F7">
        <w:rPr>
          <w:rFonts w:ascii="Arial" w:hAnsi="Arial" w:cs="Arial"/>
          <w:b/>
          <w:bCs/>
          <w:sz w:val="22"/>
          <w:szCs w:val="22"/>
        </w:rPr>
        <w:t xml:space="preserve">derivante </w:t>
      </w:r>
      <w:r w:rsidR="000111F7" w:rsidRPr="000111F7">
        <w:rPr>
          <w:rFonts w:ascii="Arial" w:hAnsi="Arial" w:cs="Arial"/>
          <w:b/>
          <w:bCs/>
          <w:sz w:val="22"/>
          <w:szCs w:val="22"/>
        </w:rPr>
        <w:t>dai</w:t>
      </w:r>
      <w:r w:rsidR="000111F7">
        <w:rPr>
          <w:rFonts w:ascii="Arial" w:hAnsi="Arial" w:cs="Arial"/>
          <w:b/>
          <w:bCs/>
          <w:sz w:val="22"/>
          <w:szCs w:val="22"/>
        </w:rPr>
        <w:t xml:space="preserve"> </w:t>
      </w:r>
      <w:r w:rsidR="000111F7" w:rsidRPr="000111F7">
        <w:rPr>
          <w:rFonts w:ascii="Arial" w:hAnsi="Arial" w:cs="Arial"/>
          <w:b/>
          <w:bCs/>
          <w:sz w:val="22"/>
          <w:szCs w:val="22"/>
        </w:rPr>
        <w:t>tagli</w:t>
      </w:r>
      <w:r w:rsidR="000111F7">
        <w:rPr>
          <w:rFonts w:ascii="Arial" w:hAnsi="Arial" w:cs="Arial"/>
          <w:b/>
          <w:bCs/>
          <w:sz w:val="22"/>
          <w:szCs w:val="22"/>
        </w:rPr>
        <w:t xml:space="preserve"> </w:t>
      </w:r>
      <w:r w:rsidR="000111F7" w:rsidRPr="000111F7">
        <w:rPr>
          <w:rFonts w:ascii="Arial" w:hAnsi="Arial" w:cs="Arial"/>
          <w:b/>
          <w:bCs/>
          <w:sz w:val="22"/>
          <w:szCs w:val="22"/>
        </w:rPr>
        <w:t>colturali</w:t>
      </w:r>
      <w:r w:rsidR="000111F7">
        <w:rPr>
          <w:rFonts w:ascii="Arial" w:hAnsi="Arial" w:cs="Arial"/>
          <w:b/>
          <w:bCs/>
          <w:sz w:val="22"/>
          <w:szCs w:val="22"/>
        </w:rPr>
        <w:t xml:space="preserve"> </w:t>
      </w:r>
      <w:r w:rsidR="000111F7" w:rsidRPr="000111F7">
        <w:rPr>
          <w:rFonts w:ascii="Arial" w:hAnsi="Arial" w:cs="Arial"/>
          <w:b/>
          <w:bCs/>
          <w:sz w:val="22"/>
          <w:szCs w:val="22"/>
        </w:rPr>
        <w:t>previsti</w:t>
      </w:r>
      <w:r w:rsidR="000111F7">
        <w:rPr>
          <w:rFonts w:ascii="Arial" w:hAnsi="Arial" w:cs="Arial"/>
          <w:b/>
          <w:bCs/>
          <w:sz w:val="22"/>
          <w:szCs w:val="22"/>
        </w:rPr>
        <w:t xml:space="preserve"> </w:t>
      </w:r>
      <w:r w:rsidR="000111F7" w:rsidRPr="000111F7">
        <w:rPr>
          <w:rFonts w:ascii="Arial" w:hAnsi="Arial" w:cs="Arial"/>
          <w:b/>
          <w:bCs/>
          <w:sz w:val="22"/>
          <w:szCs w:val="22"/>
        </w:rPr>
        <w:t>nel</w:t>
      </w:r>
      <w:r w:rsidR="000111F7">
        <w:rPr>
          <w:rFonts w:ascii="Arial" w:hAnsi="Arial" w:cs="Arial"/>
          <w:b/>
          <w:bCs/>
          <w:sz w:val="22"/>
          <w:szCs w:val="22"/>
        </w:rPr>
        <w:t xml:space="preserve"> </w:t>
      </w:r>
      <w:r w:rsidR="000111F7" w:rsidRPr="000111F7">
        <w:rPr>
          <w:rFonts w:ascii="Arial" w:hAnsi="Arial" w:cs="Arial"/>
          <w:b/>
          <w:bCs/>
          <w:sz w:val="22"/>
          <w:szCs w:val="22"/>
        </w:rPr>
        <w:t>progetto</w:t>
      </w:r>
      <w:r w:rsidR="000111F7">
        <w:rPr>
          <w:rFonts w:ascii="Arial" w:hAnsi="Arial" w:cs="Arial"/>
          <w:b/>
          <w:bCs/>
          <w:sz w:val="22"/>
          <w:szCs w:val="22"/>
        </w:rPr>
        <w:t xml:space="preserve"> </w:t>
      </w:r>
      <w:r w:rsidR="000111F7" w:rsidRPr="000111F7">
        <w:rPr>
          <w:rFonts w:ascii="Arial" w:hAnsi="Arial" w:cs="Arial"/>
          <w:b/>
          <w:bCs/>
          <w:sz w:val="22"/>
          <w:szCs w:val="22"/>
        </w:rPr>
        <w:t>reg.(</w:t>
      </w:r>
      <w:proofErr w:type="spellStart"/>
      <w:r w:rsidR="000111F7" w:rsidRPr="000111F7">
        <w:rPr>
          <w:rFonts w:ascii="Arial" w:hAnsi="Arial" w:cs="Arial"/>
          <w:b/>
          <w:bCs/>
          <w:sz w:val="22"/>
          <w:szCs w:val="22"/>
        </w:rPr>
        <w:t>ue</w:t>
      </w:r>
      <w:proofErr w:type="spellEnd"/>
      <w:r w:rsidR="000111F7" w:rsidRPr="000111F7">
        <w:rPr>
          <w:rFonts w:ascii="Arial" w:hAnsi="Arial" w:cs="Arial"/>
          <w:b/>
          <w:bCs/>
          <w:sz w:val="22"/>
          <w:szCs w:val="22"/>
        </w:rPr>
        <w:t>)n.2021/2115ec–</w:t>
      </w:r>
      <w:r w:rsidR="000111F7">
        <w:rPr>
          <w:rFonts w:ascii="Arial" w:hAnsi="Arial" w:cs="Arial"/>
          <w:b/>
          <w:bCs/>
          <w:sz w:val="22"/>
          <w:szCs w:val="22"/>
        </w:rPr>
        <w:t xml:space="preserve"> </w:t>
      </w:r>
      <w:r w:rsidR="000111F7" w:rsidRPr="000111F7">
        <w:rPr>
          <w:rFonts w:ascii="Arial" w:hAnsi="Arial" w:cs="Arial"/>
          <w:b/>
          <w:bCs/>
          <w:sz w:val="22"/>
          <w:szCs w:val="22"/>
        </w:rPr>
        <w:t>complemento</w:t>
      </w:r>
      <w:r w:rsidR="000111F7">
        <w:rPr>
          <w:rFonts w:ascii="Arial" w:hAnsi="Arial" w:cs="Arial"/>
          <w:b/>
          <w:bCs/>
          <w:sz w:val="22"/>
          <w:szCs w:val="22"/>
        </w:rPr>
        <w:t xml:space="preserve"> </w:t>
      </w:r>
      <w:r w:rsidR="000111F7" w:rsidRPr="000111F7">
        <w:rPr>
          <w:rFonts w:ascii="Arial" w:hAnsi="Arial" w:cs="Arial"/>
          <w:b/>
          <w:bCs/>
          <w:sz w:val="22"/>
          <w:szCs w:val="22"/>
        </w:rPr>
        <w:t>per</w:t>
      </w:r>
      <w:r w:rsidR="000111F7">
        <w:rPr>
          <w:rFonts w:ascii="Arial" w:hAnsi="Arial" w:cs="Arial"/>
          <w:b/>
          <w:bCs/>
          <w:sz w:val="22"/>
          <w:szCs w:val="22"/>
        </w:rPr>
        <w:t xml:space="preserve"> </w:t>
      </w:r>
      <w:r w:rsidR="000111F7" w:rsidRPr="000111F7">
        <w:rPr>
          <w:rFonts w:ascii="Arial" w:hAnsi="Arial" w:cs="Arial"/>
          <w:b/>
          <w:bCs/>
          <w:sz w:val="22"/>
          <w:szCs w:val="22"/>
        </w:rPr>
        <w:t>lo</w:t>
      </w:r>
      <w:r w:rsidR="000111F7">
        <w:rPr>
          <w:rFonts w:ascii="Arial" w:hAnsi="Arial" w:cs="Arial"/>
          <w:b/>
          <w:bCs/>
          <w:sz w:val="22"/>
          <w:szCs w:val="22"/>
        </w:rPr>
        <w:t xml:space="preserve"> </w:t>
      </w:r>
      <w:r w:rsidR="000111F7" w:rsidRPr="000111F7">
        <w:rPr>
          <w:rFonts w:ascii="Arial" w:hAnsi="Arial" w:cs="Arial"/>
          <w:b/>
          <w:bCs/>
          <w:sz w:val="22"/>
          <w:szCs w:val="22"/>
        </w:rPr>
        <w:t>sviluppo</w:t>
      </w:r>
      <w:r w:rsidR="000111F7">
        <w:rPr>
          <w:rFonts w:ascii="Arial" w:hAnsi="Arial" w:cs="Arial"/>
          <w:b/>
          <w:bCs/>
          <w:sz w:val="22"/>
          <w:szCs w:val="22"/>
        </w:rPr>
        <w:t xml:space="preserve"> </w:t>
      </w:r>
      <w:r w:rsidR="000111F7" w:rsidRPr="000111F7">
        <w:rPr>
          <w:rFonts w:ascii="Arial" w:hAnsi="Arial" w:cs="Arial"/>
          <w:b/>
          <w:bCs/>
          <w:sz w:val="22"/>
          <w:szCs w:val="22"/>
        </w:rPr>
        <w:t>rurale</w:t>
      </w:r>
      <w:r w:rsidR="000111F7">
        <w:rPr>
          <w:rFonts w:ascii="Arial" w:hAnsi="Arial" w:cs="Arial"/>
          <w:b/>
          <w:bCs/>
          <w:sz w:val="22"/>
          <w:szCs w:val="22"/>
        </w:rPr>
        <w:t xml:space="preserve"> </w:t>
      </w:r>
      <w:r w:rsidR="000111F7" w:rsidRPr="000111F7">
        <w:rPr>
          <w:rFonts w:ascii="Arial" w:hAnsi="Arial" w:cs="Arial"/>
          <w:b/>
          <w:bCs/>
          <w:sz w:val="22"/>
          <w:szCs w:val="22"/>
        </w:rPr>
        <w:t>per</w:t>
      </w:r>
      <w:r w:rsidR="000111F7">
        <w:rPr>
          <w:rFonts w:ascii="Arial" w:hAnsi="Arial" w:cs="Arial"/>
          <w:b/>
          <w:bCs/>
          <w:sz w:val="22"/>
          <w:szCs w:val="22"/>
        </w:rPr>
        <w:t xml:space="preserve"> </w:t>
      </w:r>
      <w:r w:rsidR="000111F7" w:rsidRPr="000111F7">
        <w:rPr>
          <w:rFonts w:ascii="Arial" w:hAnsi="Arial" w:cs="Arial"/>
          <w:b/>
          <w:bCs/>
          <w:sz w:val="22"/>
          <w:szCs w:val="22"/>
        </w:rPr>
        <w:t>l'umbria2023-2027(</w:t>
      </w:r>
      <w:proofErr w:type="spellStart"/>
      <w:r w:rsidR="000111F7" w:rsidRPr="000111F7">
        <w:rPr>
          <w:rFonts w:ascii="Arial" w:hAnsi="Arial" w:cs="Arial"/>
          <w:b/>
          <w:bCs/>
          <w:sz w:val="22"/>
          <w:szCs w:val="22"/>
        </w:rPr>
        <w:t>csr</w:t>
      </w:r>
      <w:proofErr w:type="spellEnd"/>
      <w:r w:rsidR="000111F7" w:rsidRPr="000111F7">
        <w:rPr>
          <w:rFonts w:ascii="Arial" w:hAnsi="Arial" w:cs="Arial"/>
          <w:b/>
          <w:bCs/>
          <w:sz w:val="22"/>
          <w:szCs w:val="22"/>
        </w:rPr>
        <w:t>)–</w:t>
      </w:r>
      <w:r w:rsidR="000111F7">
        <w:rPr>
          <w:rFonts w:ascii="Arial" w:hAnsi="Arial" w:cs="Arial"/>
          <w:b/>
          <w:bCs/>
          <w:sz w:val="22"/>
          <w:szCs w:val="22"/>
        </w:rPr>
        <w:t xml:space="preserve"> </w:t>
      </w:r>
      <w:r w:rsidR="000111F7" w:rsidRPr="000111F7">
        <w:rPr>
          <w:rFonts w:ascii="Arial" w:hAnsi="Arial" w:cs="Arial"/>
          <w:b/>
          <w:bCs/>
          <w:sz w:val="22"/>
          <w:szCs w:val="22"/>
        </w:rPr>
        <w:t>interventosrd12–investimenti</w:t>
      </w:r>
      <w:r w:rsidR="000111F7">
        <w:rPr>
          <w:rFonts w:ascii="Arial" w:hAnsi="Arial" w:cs="Arial"/>
          <w:b/>
          <w:bCs/>
          <w:sz w:val="22"/>
          <w:szCs w:val="22"/>
        </w:rPr>
        <w:t xml:space="preserve"> </w:t>
      </w:r>
      <w:r w:rsidR="000111F7" w:rsidRPr="000111F7">
        <w:rPr>
          <w:rFonts w:ascii="Arial" w:hAnsi="Arial" w:cs="Arial"/>
          <w:b/>
          <w:bCs/>
          <w:sz w:val="22"/>
          <w:szCs w:val="22"/>
        </w:rPr>
        <w:t>per</w:t>
      </w:r>
      <w:r w:rsidR="000111F7">
        <w:rPr>
          <w:rFonts w:ascii="Arial" w:hAnsi="Arial" w:cs="Arial"/>
          <w:b/>
          <w:bCs/>
          <w:sz w:val="22"/>
          <w:szCs w:val="22"/>
        </w:rPr>
        <w:t xml:space="preserve"> </w:t>
      </w:r>
      <w:r w:rsidR="000111F7" w:rsidRPr="000111F7">
        <w:rPr>
          <w:rFonts w:ascii="Arial" w:hAnsi="Arial" w:cs="Arial"/>
          <w:b/>
          <w:bCs/>
          <w:sz w:val="22"/>
          <w:szCs w:val="22"/>
        </w:rPr>
        <w:t>la</w:t>
      </w:r>
      <w:r w:rsidR="000111F7">
        <w:rPr>
          <w:rFonts w:ascii="Arial" w:hAnsi="Arial" w:cs="Arial"/>
          <w:b/>
          <w:bCs/>
          <w:sz w:val="22"/>
          <w:szCs w:val="22"/>
        </w:rPr>
        <w:t xml:space="preserve"> </w:t>
      </w:r>
      <w:r w:rsidR="000111F7" w:rsidRPr="000111F7">
        <w:rPr>
          <w:rFonts w:ascii="Arial" w:hAnsi="Arial" w:cs="Arial"/>
          <w:b/>
          <w:bCs/>
          <w:sz w:val="22"/>
          <w:szCs w:val="22"/>
        </w:rPr>
        <w:t>prevenzione</w:t>
      </w:r>
      <w:r w:rsidR="000111F7">
        <w:rPr>
          <w:rFonts w:ascii="Arial" w:hAnsi="Arial" w:cs="Arial"/>
          <w:b/>
          <w:bCs/>
          <w:sz w:val="22"/>
          <w:szCs w:val="22"/>
        </w:rPr>
        <w:t xml:space="preserve"> </w:t>
      </w:r>
      <w:r w:rsidR="000111F7" w:rsidRPr="000111F7">
        <w:rPr>
          <w:rFonts w:ascii="Arial" w:hAnsi="Arial" w:cs="Arial"/>
          <w:b/>
          <w:bCs/>
          <w:sz w:val="22"/>
          <w:szCs w:val="22"/>
        </w:rPr>
        <w:t>e</w:t>
      </w:r>
      <w:r w:rsidR="000111F7">
        <w:rPr>
          <w:rFonts w:ascii="Arial" w:hAnsi="Arial" w:cs="Arial"/>
          <w:b/>
          <w:bCs/>
          <w:sz w:val="22"/>
          <w:szCs w:val="22"/>
        </w:rPr>
        <w:t xml:space="preserve"> </w:t>
      </w:r>
      <w:r w:rsidR="000111F7" w:rsidRPr="000111F7">
        <w:rPr>
          <w:rFonts w:ascii="Arial" w:hAnsi="Arial" w:cs="Arial"/>
          <w:b/>
          <w:bCs/>
          <w:sz w:val="22"/>
          <w:szCs w:val="22"/>
        </w:rPr>
        <w:t>il</w:t>
      </w:r>
      <w:r w:rsidR="000111F7">
        <w:rPr>
          <w:rFonts w:ascii="Arial" w:hAnsi="Arial" w:cs="Arial"/>
          <w:b/>
          <w:bCs/>
          <w:sz w:val="22"/>
          <w:szCs w:val="22"/>
        </w:rPr>
        <w:t xml:space="preserve"> </w:t>
      </w:r>
      <w:r w:rsidR="000111F7" w:rsidRPr="000111F7">
        <w:rPr>
          <w:rFonts w:ascii="Arial" w:hAnsi="Arial" w:cs="Arial"/>
          <w:b/>
          <w:bCs/>
          <w:sz w:val="22"/>
          <w:szCs w:val="22"/>
        </w:rPr>
        <w:t>ripristino</w:t>
      </w:r>
      <w:r w:rsidR="000111F7">
        <w:rPr>
          <w:rFonts w:ascii="Arial" w:hAnsi="Arial" w:cs="Arial"/>
          <w:b/>
          <w:bCs/>
          <w:sz w:val="22"/>
          <w:szCs w:val="22"/>
        </w:rPr>
        <w:t xml:space="preserve"> </w:t>
      </w:r>
      <w:r w:rsidR="000111F7" w:rsidRPr="000111F7">
        <w:rPr>
          <w:rFonts w:ascii="Arial" w:hAnsi="Arial" w:cs="Arial"/>
          <w:b/>
          <w:bCs/>
          <w:sz w:val="22"/>
          <w:szCs w:val="22"/>
        </w:rPr>
        <w:t>danni</w:t>
      </w:r>
      <w:r w:rsidR="000111F7">
        <w:rPr>
          <w:rFonts w:ascii="Arial" w:hAnsi="Arial" w:cs="Arial"/>
          <w:b/>
          <w:bCs/>
          <w:sz w:val="22"/>
          <w:szCs w:val="22"/>
        </w:rPr>
        <w:t xml:space="preserve"> </w:t>
      </w:r>
      <w:r w:rsidR="000111F7" w:rsidRPr="000111F7">
        <w:rPr>
          <w:rFonts w:ascii="Arial" w:hAnsi="Arial" w:cs="Arial"/>
          <w:b/>
          <w:bCs/>
          <w:sz w:val="22"/>
          <w:szCs w:val="22"/>
        </w:rPr>
        <w:t>foreste–annualita'2024–azione</w:t>
      </w:r>
      <w:r w:rsidR="000111F7">
        <w:rPr>
          <w:rFonts w:ascii="Arial" w:hAnsi="Arial" w:cs="Arial"/>
          <w:b/>
          <w:bCs/>
          <w:sz w:val="22"/>
          <w:szCs w:val="22"/>
        </w:rPr>
        <w:t xml:space="preserve"> </w:t>
      </w:r>
      <w:r w:rsidR="000111F7" w:rsidRPr="000111F7">
        <w:rPr>
          <w:rFonts w:ascii="Arial" w:hAnsi="Arial" w:cs="Arial"/>
          <w:b/>
          <w:bCs/>
          <w:sz w:val="22"/>
          <w:szCs w:val="22"/>
        </w:rPr>
        <w:t>srd12.in</w:t>
      </w:r>
      <w:r w:rsidR="000111F7">
        <w:rPr>
          <w:rFonts w:ascii="Arial" w:hAnsi="Arial" w:cs="Arial"/>
          <w:b/>
          <w:bCs/>
          <w:sz w:val="22"/>
          <w:szCs w:val="22"/>
        </w:rPr>
        <w:t xml:space="preserve"> </w:t>
      </w:r>
      <w:proofErr w:type="spellStart"/>
      <w:r w:rsidR="000111F7" w:rsidRPr="000111F7">
        <w:rPr>
          <w:rFonts w:ascii="Arial" w:hAnsi="Arial" w:cs="Arial"/>
          <w:b/>
          <w:bCs/>
          <w:sz w:val="22"/>
          <w:szCs w:val="22"/>
        </w:rPr>
        <w:t>loc</w:t>
      </w:r>
      <w:proofErr w:type="spellEnd"/>
      <w:r w:rsidR="000111F7" w:rsidRPr="000111F7">
        <w:rPr>
          <w:rFonts w:ascii="Arial" w:hAnsi="Arial" w:cs="Arial"/>
          <w:b/>
          <w:bCs/>
          <w:sz w:val="22"/>
          <w:szCs w:val="22"/>
        </w:rPr>
        <w:t>.</w:t>
      </w:r>
      <w:r w:rsidR="000111F7">
        <w:rPr>
          <w:rFonts w:ascii="Arial" w:hAnsi="Arial" w:cs="Arial"/>
          <w:b/>
          <w:bCs/>
          <w:sz w:val="22"/>
          <w:szCs w:val="22"/>
        </w:rPr>
        <w:t xml:space="preserve"> R</w:t>
      </w:r>
      <w:r w:rsidR="000111F7" w:rsidRPr="000111F7">
        <w:rPr>
          <w:rFonts w:ascii="Arial" w:hAnsi="Arial" w:cs="Arial"/>
          <w:b/>
          <w:bCs/>
          <w:sz w:val="22"/>
          <w:szCs w:val="22"/>
        </w:rPr>
        <w:t>omitorio</w:t>
      </w:r>
      <w:r w:rsidR="000111F7">
        <w:rPr>
          <w:rFonts w:ascii="Arial" w:hAnsi="Arial" w:cs="Arial"/>
          <w:b/>
          <w:bCs/>
          <w:sz w:val="22"/>
          <w:szCs w:val="22"/>
        </w:rPr>
        <w:t xml:space="preserve"> </w:t>
      </w:r>
      <w:r w:rsidR="000111F7" w:rsidRPr="000111F7">
        <w:rPr>
          <w:rFonts w:ascii="Arial" w:hAnsi="Arial" w:cs="Arial"/>
          <w:b/>
          <w:bCs/>
          <w:sz w:val="22"/>
          <w:szCs w:val="22"/>
        </w:rPr>
        <w:t>frazione</w:t>
      </w:r>
      <w:r w:rsidR="000111F7">
        <w:rPr>
          <w:rFonts w:ascii="Arial" w:hAnsi="Arial" w:cs="Arial"/>
          <w:b/>
          <w:bCs/>
          <w:sz w:val="22"/>
          <w:szCs w:val="22"/>
        </w:rPr>
        <w:t xml:space="preserve"> M</w:t>
      </w:r>
      <w:r w:rsidR="000111F7" w:rsidRPr="000111F7">
        <w:rPr>
          <w:rFonts w:ascii="Arial" w:hAnsi="Arial" w:cs="Arial"/>
          <w:b/>
          <w:bCs/>
          <w:sz w:val="22"/>
          <w:szCs w:val="22"/>
        </w:rPr>
        <w:t>onte</w:t>
      </w:r>
    </w:p>
    <w:p w14:paraId="067C7607" w14:textId="7D4095F4" w:rsidR="009928FC" w:rsidRPr="000111F7" w:rsidRDefault="000111F7" w:rsidP="000111F7">
      <w:pPr>
        <w:autoSpaceDE w:val="0"/>
        <w:autoSpaceDN w:val="0"/>
        <w:adjustRightInd w:val="0"/>
        <w:rPr>
          <w:rFonts w:ascii="Arial" w:hAnsi="Arial" w:cs="Arial"/>
          <w:b/>
          <w:bCs/>
          <w:sz w:val="22"/>
          <w:szCs w:val="22"/>
        </w:rPr>
      </w:pPr>
      <w:r w:rsidRPr="000111F7">
        <w:rPr>
          <w:rFonts w:ascii="Arial" w:hAnsi="Arial" w:cs="Arial"/>
          <w:b/>
          <w:bCs/>
          <w:sz w:val="22"/>
          <w:szCs w:val="22"/>
        </w:rPr>
        <w:t>Malbe</w:t>
      </w:r>
      <w:r>
        <w:rPr>
          <w:rFonts w:ascii="Arial" w:hAnsi="Arial" w:cs="Arial"/>
          <w:b/>
          <w:bCs/>
          <w:sz w:val="22"/>
          <w:szCs w:val="22"/>
        </w:rPr>
        <w:t xml:space="preserve"> </w:t>
      </w:r>
      <w:r w:rsidRPr="000111F7">
        <w:rPr>
          <w:rFonts w:ascii="Arial" w:hAnsi="Arial" w:cs="Arial"/>
          <w:b/>
          <w:bCs/>
          <w:sz w:val="22"/>
          <w:szCs w:val="22"/>
        </w:rPr>
        <w:t>in</w:t>
      </w:r>
      <w:r>
        <w:rPr>
          <w:rFonts w:ascii="Arial" w:hAnsi="Arial" w:cs="Arial"/>
          <w:b/>
          <w:bCs/>
          <w:sz w:val="22"/>
          <w:szCs w:val="22"/>
        </w:rPr>
        <w:t xml:space="preserve"> </w:t>
      </w:r>
      <w:r w:rsidRPr="000111F7">
        <w:rPr>
          <w:rFonts w:ascii="Arial" w:hAnsi="Arial" w:cs="Arial"/>
          <w:b/>
          <w:bCs/>
          <w:sz w:val="22"/>
          <w:szCs w:val="22"/>
        </w:rPr>
        <w:t>comune</w:t>
      </w:r>
      <w:r>
        <w:rPr>
          <w:rFonts w:ascii="Arial" w:hAnsi="Arial" w:cs="Arial"/>
          <w:b/>
          <w:bCs/>
          <w:sz w:val="22"/>
          <w:szCs w:val="22"/>
        </w:rPr>
        <w:t xml:space="preserve"> </w:t>
      </w:r>
      <w:r w:rsidRPr="000111F7">
        <w:rPr>
          <w:rFonts w:ascii="Arial" w:hAnsi="Arial" w:cs="Arial"/>
          <w:b/>
          <w:bCs/>
          <w:sz w:val="22"/>
          <w:szCs w:val="22"/>
        </w:rPr>
        <w:t>di</w:t>
      </w:r>
      <w:r>
        <w:rPr>
          <w:rFonts w:ascii="Arial" w:hAnsi="Arial" w:cs="Arial"/>
          <w:b/>
          <w:bCs/>
          <w:sz w:val="22"/>
          <w:szCs w:val="22"/>
        </w:rPr>
        <w:t xml:space="preserve"> C</w:t>
      </w:r>
      <w:r w:rsidRPr="000111F7">
        <w:rPr>
          <w:rFonts w:ascii="Arial" w:hAnsi="Arial" w:cs="Arial"/>
          <w:b/>
          <w:bCs/>
          <w:sz w:val="22"/>
          <w:szCs w:val="22"/>
        </w:rPr>
        <w:t>orciano</w:t>
      </w:r>
    </w:p>
    <w:p w14:paraId="6FC89A32" w14:textId="77777777" w:rsidR="009928FC" w:rsidRDefault="009928FC" w:rsidP="009928FC">
      <w:pPr>
        <w:widowControl w:val="0"/>
        <w:spacing w:before="60" w:line="320" w:lineRule="exact"/>
      </w:pPr>
      <w:r>
        <w:t>Il/La sottoscritto/a ………………………………………………. nato a …………………………...</w:t>
      </w:r>
      <w:r>
        <w:br/>
        <w:t>il ……………………… C.F. ………………………...……….. residente a ………………………..</w:t>
      </w:r>
      <w:r>
        <w:br/>
        <w:t xml:space="preserve">indirizzo …………………………………………….. n. civico …………… </w:t>
      </w:r>
      <w:proofErr w:type="spellStart"/>
      <w:r>
        <w:t>cap</w:t>
      </w:r>
      <w:proofErr w:type="spellEnd"/>
      <w:r>
        <w:t xml:space="preserve">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lastRenderedPageBreak/>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w:t>
      </w:r>
      <w:r w:rsidRPr="00000761">
        <w:rPr>
          <w:sz w:val="20"/>
        </w:rPr>
        <w:lastRenderedPageBreak/>
        <w:t>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w:t>
      </w:r>
      <w:r w:rsidR="009928FC">
        <w:lastRenderedPageBreak/>
        <w:t xml:space="preserve">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44C2809F" w14:textId="77777777" w:rsidR="00A443F2" w:rsidRDefault="00A443F2" w:rsidP="00A443F2">
      <w:pPr>
        <w:autoSpaceDN w:val="0"/>
        <w:adjustRightInd w:val="0"/>
        <w:jc w:val="center"/>
        <w:rPr>
          <w:rFonts w:ascii="Times" w:hAnsi="Times"/>
          <w:b/>
          <w:kern w:val="0"/>
          <w:shd w:val="clear" w:color="auto" w:fill="FFFFFF"/>
          <w:lang w:eastAsia="it-IT"/>
        </w:rPr>
      </w:pPr>
      <w:r>
        <w:rPr>
          <w:rFonts w:ascii="Times" w:hAnsi="Times"/>
          <w:b/>
          <w:shd w:val="clear" w:color="auto" w:fill="FFFFFF"/>
        </w:rPr>
        <w:t xml:space="preserve">Informativa ex art. 13 REG. (UE) 2016/679 parlamento europeo e Consiglio </w:t>
      </w:r>
    </w:p>
    <w:p w14:paraId="74CD35EA" w14:textId="77777777" w:rsidR="00A443F2" w:rsidRDefault="00A443F2" w:rsidP="00A443F2">
      <w:pPr>
        <w:rPr>
          <w:bCs/>
        </w:rPr>
      </w:pPr>
    </w:p>
    <w:p w14:paraId="7F9A5042" w14:textId="77777777" w:rsidR="00A443F2" w:rsidRDefault="00A443F2" w:rsidP="00A443F2">
      <w:pPr>
        <w:jc w:val="both"/>
        <w:rPr>
          <w:bCs/>
        </w:rPr>
      </w:pPr>
      <w:r>
        <w:rPr>
          <w:bCs/>
        </w:rPr>
        <w:t>Gentile fornitore,</w:t>
      </w:r>
    </w:p>
    <w:p w14:paraId="5E05F6BA" w14:textId="77777777" w:rsidR="00A443F2" w:rsidRDefault="00A443F2" w:rsidP="00A443F2">
      <w:pPr>
        <w:jc w:val="both"/>
        <w:rPr>
          <w:bCs/>
        </w:rPr>
      </w:pPr>
      <w:r>
        <w:rPr>
          <w:bCs/>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5D71610" w14:textId="77777777" w:rsidR="00A443F2" w:rsidRDefault="00A443F2" w:rsidP="00A443F2">
      <w:pPr>
        <w:jc w:val="both"/>
        <w:rPr>
          <w:bCs/>
        </w:rPr>
      </w:pPr>
      <w:r>
        <w:rPr>
          <w:bCs/>
        </w:rPr>
        <w:t>Ai sensi dell'articolo 13 del REG. (UE) 2016/679, pertanto, Le forniamo le seguenti informazioni:</w:t>
      </w:r>
    </w:p>
    <w:p w14:paraId="47762B25" w14:textId="77777777" w:rsidR="00A443F2" w:rsidRDefault="00A443F2" w:rsidP="00A443F2">
      <w:pPr>
        <w:jc w:val="both"/>
        <w:rPr>
          <w:bCs/>
        </w:rPr>
      </w:pPr>
      <w:r>
        <w:rPr>
          <w:bCs/>
        </w:rPr>
        <w:t>1.</w:t>
      </w:r>
      <w:r>
        <w:rPr>
          <w:bCs/>
        </w:rPr>
        <w:tab/>
        <w:t>Il titolare del trattamento è AFOR – Agenzia Forestale Regione Umbria</w:t>
      </w:r>
    </w:p>
    <w:p w14:paraId="1B620149" w14:textId="77777777" w:rsidR="00A443F2" w:rsidRDefault="00A443F2" w:rsidP="00A443F2">
      <w:pPr>
        <w:jc w:val="both"/>
        <w:rPr>
          <w:bCs/>
        </w:rPr>
      </w:pPr>
      <w:r>
        <w:rPr>
          <w:bCs/>
        </w:rPr>
        <w:t>2.</w:t>
      </w:r>
      <w:r>
        <w:rPr>
          <w:bCs/>
        </w:rPr>
        <w:tab/>
        <w:t>Responsabile della protezione dei dati (RPD/DPO)</w:t>
      </w:r>
    </w:p>
    <w:p w14:paraId="19D81501" w14:textId="77777777" w:rsidR="00A443F2" w:rsidRDefault="00A443F2" w:rsidP="00A443F2">
      <w:pPr>
        <w:jc w:val="both"/>
        <w:rPr>
          <w:bCs/>
        </w:rPr>
      </w:pPr>
      <w:r>
        <w:rPr>
          <w:bCs/>
        </w:rPr>
        <w:t xml:space="preserve">Ai sensi dell’art. 37 del GDPR, il Titolare ha nominato la  EURISTICA </w:t>
      </w:r>
      <w:proofErr w:type="spellStart"/>
      <w:r>
        <w:rPr>
          <w:bCs/>
        </w:rPr>
        <w:t>srl</w:t>
      </w:r>
      <w:proofErr w:type="spellEnd"/>
      <w:r>
        <w:rPr>
          <w:bCs/>
        </w:rPr>
        <w:t xml:space="preserve"> quale Responsabile della protezione dei dati, nella persona dell’ Avv. Florindi Emanuele –  Contatto: privacy@afor.umbria.it</w:t>
      </w:r>
    </w:p>
    <w:p w14:paraId="11AA85C8" w14:textId="77777777" w:rsidR="00A443F2" w:rsidRDefault="00A443F2" w:rsidP="00A443F2">
      <w:pPr>
        <w:jc w:val="both"/>
        <w:rPr>
          <w:bCs/>
        </w:rPr>
      </w:pPr>
      <w:r>
        <w:rPr>
          <w:bCs/>
        </w:rPr>
        <w:t>3.</w:t>
      </w:r>
      <w:r>
        <w:rPr>
          <w:bCs/>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55DB08E5" w14:textId="77777777" w:rsidR="00A443F2" w:rsidRDefault="00A443F2" w:rsidP="00A443F2">
      <w:pPr>
        <w:jc w:val="both"/>
        <w:rPr>
          <w:bCs/>
        </w:rPr>
      </w:pPr>
      <w:r>
        <w:rPr>
          <w:bCs/>
        </w:rPr>
        <w:t>4.</w:t>
      </w:r>
      <w:r>
        <w:rPr>
          <w:bCs/>
        </w:rPr>
        <w:tab/>
        <w:t>I dati da Lei forniti saranno oggetto di trattamento per obblighi legali e fiscali per l’esecuzione degli obblighi contrattuali/</w:t>
      </w:r>
      <w:proofErr w:type="spellStart"/>
      <w:r>
        <w:rPr>
          <w:bCs/>
        </w:rPr>
        <w:t>pre</w:t>
      </w:r>
      <w:proofErr w:type="spellEnd"/>
      <w:r>
        <w:rPr>
          <w:bCs/>
        </w:rPr>
        <w:t xml:space="preserve">-contrattuali e legali connessi al rapporto da Voi instaurato con il titolare, ex Art. 6/1/b del </w:t>
      </w:r>
      <w:proofErr w:type="spellStart"/>
      <w:r>
        <w:rPr>
          <w:bCs/>
        </w:rPr>
        <w:t>Gdpr</w:t>
      </w:r>
      <w:proofErr w:type="spellEnd"/>
      <w:r>
        <w:rPr>
          <w:bCs/>
        </w:rPr>
        <w:t>:</w:t>
      </w:r>
    </w:p>
    <w:p w14:paraId="4EF11EB8" w14:textId="77777777" w:rsidR="00A443F2" w:rsidRDefault="00A443F2" w:rsidP="00A443F2">
      <w:pPr>
        <w:jc w:val="both"/>
        <w:rPr>
          <w:bCs/>
        </w:rPr>
      </w:pPr>
      <w:r>
        <w:rPr>
          <w:bCs/>
        </w:rPr>
        <w:t xml:space="preserve">a) l’esecuzione di attività </w:t>
      </w:r>
      <w:proofErr w:type="spellStart"/>
      <w:r>
        <w:rPr>
          <w:bCs/>
        </w:rPr>
        <w:t>pre</w:t>
      </w:r>
      <w:proofErr w:type="spellEnd"/>
      <w:r>
        <w:rPr>
          <w:bCs/>
        </w:rPr>
        <w:t>-contrattuali e l’acquisizione di informazioni preliminari ai fini della stipula del contratto/affidamento (inclusa l’eventuale gestione della documentazione di gara);</w:t>
      </w:r>
    </w:p>
    <w:p w14:paraId="13345768" w14:textId="77777777" w:rsidR="00A443F2" w:rsidRDefault="00A443F2" w:rsidP="00A443F2">
      <w:pPr>
        <w:jc w:val="both"/>
        <w:rPr>
          <w:bCs/>
        </w:rPr>
      </w:pPr>
      <w:r>
        <w:rPr>
          <w:bCs/>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5A09ED19" w14:textId="77777777" w:rsidR="00A443F2" w:rsidRDefault="00A443F2" w:rsidP="00A443F2">
      <w:pPr>
        <w:jc w:val="both"/>
        <w:rPr>
          <w:bCs/>
        </w:rPr>
      </w:pPr>
      <w:r>
        <w:rPr>
          <w:bCs/>
        </w:rPr>
        <w:t>c) la gestione del contenzioso, inadempimenti contrattuali, diffide, transazioni, arbitrati, controversie giudiziarie;</w:t>
      </w:r>
    </w:p>
    <w:p w14:paraId="49D9BA63" w14:textId="77777777" w:rsidR="00A443F2" w:rsidRDefault="00A443F2" w:rsidP="00A443F2">
      <w:pPr>
        <w:jc w:val="both"/>
        <w:rPr>
          <w:bCs/>
        </w:rPr>
      </w:pPr>
      <w:r>
        <w:rPr>
          <w:bCs/>
        </w:rPr>
        <w:t>d) l’adempimento degli obblighi previsti da leggi, regolamenti, normative comunitarie e disposizioni impartite da autorità</w:t>
      </w:r>
    </w:p>
    <w:p w14:paraId="40D04DCB" w14:textId="77777777" w:rsidR="00A443F2" w:rsidRDefault="00A443F2" w:rsidP="00A443F2">
      <w:pPr>
        <w:jc w:val="both"/>
        <w:rPr>
          <w:bCs/>
        </w:rPr>
      </w:pPr>
      <w:r>
        <w:rPr>
          <w:bCs/>
        </w:rPr>
        <w:lastRenderedPageBreak/>
        <w:t>5.</w:t>
      </w:r>
      <w:r>
        <w:rPr>
          <w:bCs/>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124538D2" w14:textId="77777777" w:rsidR="00A443F2" w:rsidRDefault="00A443F2" w:rsidP="00A443F2">
      <w:pPr>
        <w:jc w:val="both"/>
        <w:rPr>
          <w:bCs/>
        </w:rPr>
      </w:pPr>
      <w:r>
        <w:rPr>
          <w:bCs/>
        </w:rPr>
        <w:t>6.</w:t>
      </w:r>
      <w:r>
        <w:rPr>
          <w:bCs/>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4A17C20" w14:textId="77777777" w:rsidR="00A443F2" w:rsidRDefault="00A443F2" w:rsidP="00A443F2">
      <w:pPr>
        <w:jc w:val="both"/>
        <w:rPr>
          <w:bCs/>
        </w:rPr>
      </w:pPr>
      <w:r>
        <w:rPr>
          <w:bCs/>
        </w:rPr>
        <w:t>7.</w:t>
      </w:r>
      <w:r>
        <w:rPr>
          <w:bCs/>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2239511" w14:textId="77777777" w:rsidR="00A443F2" w:rsidRDefault="00A443F2" w:rsidP="00A443F2">
      <w:pPr>
        <w:jc w:val="both"/>
        <w:rPr>
          <w:bCs/>
        </w:rPr>
      </w:pPr>
      <w:r>
        <w:rPr>
          <w:bCs/>
        </w:rPr>
        <w:t>8.</w:t>
      </w:r>
      <w:r>
        <w:rPr>
          <w:bCs/>
        </w:rPr>
        <w:tab/>
        <w:t>Potranno venire a conoscenza dei Suoi dati personali gli incaricati del trattamento e gli addetti alla gestione e manutenzione degli strumenti elettronici, personale qualificato e formato.</w:t>
      </w:r>
    </w:p>
    <w:p w14:paraId="6A1A84EA" w14:textId="77777777" w:rsidR="00A443F2" w:rsidRDefault="00A443F2" w:rsidP="00A443F2">
      <w:pPr>
        <w:jc w:val="both"/>
        <w:rPr>
          <w:bCs/>
        </w:rPr>
      </w:pPr>
      <w:r>
        <w:rPr>
          <w:bCs/>
        </w:rPr>
        <w:t>9.</w:t>
      </w:r>
      <w:r>
        <w:rPr>
          <w:bCs/>
        </w:rPr>
        <w:tab/>
        <w:t>I Suoi dati non saranno comunque soggetti a diffusione.</w:t>
      </w:r>
    </w:p>
    <w:p w14:paraId="1669F9C0" w14:textId="77777777" w:rsidR="00A443F2" w:rsidRDefault="00A443F2" w:rsidP="00A443F2">
      <w:pPr>
        <w:jc w:val="both"/>
        <w:rPr>
          <w:bCs/>
        </w:rPr>
      </w:pPr>
      <w:r>
        <w:rPr>
          <w:bCs/>
        </w:rPr>
        <w:t>10.</w:t>
      </w:r>
      <w:r>
        <w:rPr>
          <w:bCs/>
        </w:rPr>
        <w:tab/>
        <w:t>I dati personali possono essere trasferiti verso Paesi dell’Unione Europea e verso Paesi terzi rispetto all’UE nel rispetto delle finalità per cui i dati sono raccolti.</w:t>
      </w:r>
    </w:p>
    <w:p w14:paraId="7A9EEE13" w14:textId="77777777" w:rsidR="00A443F2" w:rsidRDefault="00A443F2" w:rsidP="00A443F2">
      <w:pPr>
        <w:jc w:val="both"/>
        <w:rPr>
          <w:bCs/>
        </w:rPr>
      </w:pPr>
      <w:r>
        <w:rPr>
          <w:bCs/>
        </w:rPr>
        <w:t>11.</w:t>
      </w:r>
      <w:r>
        <w:rPr>
          <w:bCs/>
        </w:rPr>
        <w:tab/>
        <w:t>I dati verranno conservati per tutta la durata del contratto sottoscritto.</w:t>
      </w:r>
    </w:p>
    <w:p w14:paraId="3E203900" w14:textId="77777777" w:rsidR="00A443F2" w:rsidRDefault="00A443F2" w:rsidP="00A443F2">
      <w:pPr>
        <w:jc w:val="both"/>
        <w:rPr>
          <w:bCs/>
        </w:rPr>
      </w:pPr>
      <w:r>
        <w:rPr>
          <w:bCs/>
        </w:rPr>
        <w:t>In ogni momento potrà esercitare i Suoi diritti nei confronti del titolare del trattamento, ai sensi dell’art.13 del regolamento:</w:t>
      </w:r>
    </w:p>
    <w:p w14:paraId="753796A1" w14:textId="77777777" w:rsidR="00A443F2" w:rsidRDefault="00A443F2" w:rsidP="00A443F2">
      <w:pPr>
        <w:jc w:val="both"/>
        <w:rPr>
          <w:bCs/>
        </w:rPr>
      </w:pPr>
      <w:r>
        <w:rPr>
          <w:bCs/>
        </w:rPr>
        <w:t>a)</w:t>
      </w:r>
      <w:r>
        <w:rPr>
          <w:bCs/>
        </w:rPr>
        <w:tab/>
        <w:t>diritto di revoca del proprio consenso in qualsiasi momento, senza pregiudicare il trattamento svolto prima della revoca (art. 7);</w:t>
      </w:r>
    </w:p>
    <w:p w14:paraId="709A9253" w14:textId="77777777" w:rsidR="00A443F2" w:rsidRDefault="00A443F2" w:rsidP="00A443F2">
      <w:pPr>
        <w:jc w:val="both"/>
        <w:rPr>
          <w:bCs/>
        </w:rPr>
      </w:pPr>
      <w:r>
        <w:rPr>
          <w:bCs/>
        </w:rPr>
        <w:t>b)</w:t>
      </w:r>
      <w:r>
        <w:rPr>
          <w:bCs/>
        </w:rPr>
        <w:tab/>
        <w:t>diritto di chiedere al titolare del trattamento l’accesso ai dati personali (art. 15);</w:t>
      </w:r>
    </w:p>
    <w:p w14:paraId="74EC7375" w14:textId="77777777" w:rsidR="00A443F2" w:rsidRDefault="00A443F2" w:rsidP="00A443F2">
      <w:pPr>
        <w:jc w:val="both"/>
        <w:rPr>
          <w:bCs/>
        </w:rPr>
      </w:pPr>
      <w:r>
        <w:rPr>
          <w:bCs/>
        </w:rPr>
        <w:t>c)</w:t>
      </w:r>
      <w:r>
        <w:rPr>
          <w:bCs/>
        </w:rPr>
        <w:tab/>
        <w:t xml:space="preserve"> la rettifica (art. 16);</w:t>
      </w:r>
    </w:p>
    <w:p w14:paraId="2E1652B4" w14:textId="77777777" w:rsidR="00A443F2" w:rsidRDefault="00A443F2" w:rsidP="00A443F2">
      <w:pPr>
        <w:jc w:val="both"/>
        <w:rPr>
          <w:bCs/>
        </w:rPr>
      </w:pPr>
      <w:r>
        <w:rPr>
          <w:bCs/>
        </w:rPr>
        <w:t>d)</w:t>
      </w:r>
      <w:r>
        <w:rPr>
          <w:bCs/>
        </w:rPr>
        <w:tab/>
        <w:t xml:space="preserve"> la cancellazione (art.17);  </w:t>
      </w:r>
    </w:p>
    <w:p w14:paraId="296F9F54" w14:textId="77777777" w:rsidR="00A443F2" w:rsidRDefault="00A443F2" w:rsidP="00A443F2">
      <w:pPr>
        <w:jc w:val="both"/>
        <w:rPr>
          <w:bCs/>
        </w:rPr>
      </w:pPr>
      <w:r>
        <w:rPr>
          <w:bCs/>
        </w:rPr>
        <w:t>e)</w:t>
      </w:r>
      <w:r>
        <w:rPr>
          <w:bCs/>
        </w:rPr>
        <w:tab/>
        <w:t xml:space="preserve"> la limitazione del trattamento (art. 18);</w:t>
      </w:r>
    </w:p>
    <w:p w14:paraId="3A402E7C" w14:textId="77777777" w:rsidR="00A443F2" w:rsidRDefault="00A443F2" w:rsidP="00A443F2">
      <w:pPr>
        <w:jc w:val="both"/>
        <w:rPr>
          <w:bCs/>
        </w:rPr>
      </w:pPr>
      <w:r>
        <w:rPr>
          <w:bCs/>
        </w:rPr>
        <w:t>f)</w:t>
      </w:r>
      <w:r>
        <w:rPr>
          <w:bCs/>
        </w:rPr>
        <w:tab/>
        <w:t>diritto alla portabilità dei dati (art.20);</w:t>
      </w:r>
    </w:p>
    <w:p w14:paraId="4B442423" w14:textId="77777777" w:rsidR="00A443F2" w:rsidRDefault="00A443F2" w:rsidP="00A443F2">
      <w:pPr>
        <w:jc w:val="both"/>
        <w:rPr>
          <w:bCs/>
        </w:rPr>
      </w:pPr>
      <w:r>
        <w:rPr>
          <w:bCs/>
        </w:rPr>
        <w:t>g)</w:t>
      </w:r>
      <w:r>
        <w:rPr>
          <w:bCs/>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102B2B6F" w14:textId="77777777" w:rsidR="00A443F2" w:rsidRDefault="00A443F2" w:rsidP="00A443F2">
      <w:pPr>
        <w:jc w:val="both"/>
        <w:rPr>
          <w:bCs/>
        </w:rPr>
      </w:pPr>
      <w:r>
        <w:rPr>
          <w:bCs/>
        </w:rPr>
        <w:t>h)</w:t>
      </w:r>
      <w:r>
        <w:rPr>
          <w:bCs/>
        </w:rPr>
        <w:tab/>
        <w:t>diritto di non essere sottoposto a una decisione basata unicamente sul trattamento automatizzato, compresa la profilazione, che produca effetti giuridici che lo riguardano o che incida in modo analogo significativamente sulla sua persona (art. 22);</w:t>
      </w:r>
    </w:p>
    <w:p w14:paraId="632DF732" w14:textId="77777777" w:rsidR="00A443F2" w:rsidRDefault="00A443F2" w:rsidP="00A443F2">
      <w:pPr>
        <w:jc w:val="both"/>
        <w:rPr>
          <w:bCs/>
        </w:rPr>
      </w:pPr>
      <w:r>
        <w:rPr>
          <w:bCs/>
        </w:rPr>
        <w:t>i)</w:t>
      </w:r>
      <w:r>
        <w:rPr>
          <w:bCs/>
        </w:rPr>
        <w:tab/>
        <w:t>diritto a un ricorso giurisdizionale effettivo nei confronti dell’autorità di controllo (art. 78);</w:t>
      </w:r>
    </w:p>
    <w:p w14:paraId="75712A01" w14:textId="77777777" w:rsidR="00A443F2" w:rsidRDefault="00A443F2" w:rsidP="00A443F2">
      <w:pPr>
        <w:jc w:val="both"/>
        <w:rPr>
          <w:bCs/>
        </w:rPr>
      </w:pPr>
      <w:r>
        <w:rPr>
          <w:bCs/>
        </w:rPr>
        <w:t>j)</w:t>
      </w:r>
      <w:r>
        <w:rPr>
          <w:bCs/>
        </w:rPr>
        <w:tab/>
        <w:t>diritto a un ricorso giurisdizionale effettivo nei confronti del titolare del trattamento o del responsabile;</w:t>
      </w:r>
    </w:p>
    <w:p w14:paraId="11655756" w14:textId="77777777" w:rsidR="00A443F2" w:rsidRDefault="00A443F2" w:rsidP="00A443F2">
      <w:pPr>
        <w:jc w:val="both"/>
        <w:rPr>
          <w:bCs/>
        </w:rPr>
      </w:pPr>
      <w:r>
        <w:rPr>
          <w:bCs/>
        </w:rPr>
        <w:t>Qualora il Titolare non Vi fornisca riscontro nei tempi previsti dalla normativa o la risposta all’esercizio dei Vostri diritti non Vi risulti idonea, potrete proporre reclamo al Garante per la protezione dei dati personali.</w:t>
      </w:r>
    </w:p>
    <w:p w14:paraId="77D4322A" w14:textId="77777777" w:rsidR="00A443F2" w:rsidRDefault="00A443F2" w:rsidP="00A443F2">
      <w:pPr>
        <w:jc w:val="both"/>
        <w:rPr>
          <w:bCs/>
        </w:rPr>
      </w:pPr>
      <w:r>
        <w:rPr>
          <w:bCs/>
        </w:rPr>
        <w:t>Di seguito le coordinate:</w:t>
      </w:r>
    </w:p>
    <w:p w14:paraId="229570BE" w14:textId="77777777" w:rsidR="00A443F2" w:rsidRDefault="00A443F2" w:rsidP="00A443F2">
      <w:pPr>
        <w:jc w:val="both"/>
        <w:rPr>
          <w:bCs/>
        </w:rPr>
      </w:pPr>
      <w:r>
        <w:rPr>
          <w:bCs/>
        </w:rPr>
        <w:t>Garante per la protezione dei dati personali - www.gpdp.it - www.garanteprivacy.it</w:t>
      </w:r>
    </w:p>
    <w:p w14:paraId="5A12E9AF" w14:textId="77777777" w:rsidR="00A443F2" w:rsidRDefault="00A443F2" w:rsidP="00A443F2">
      <w:pPr>
        <w:jc w:val="both"/>
        <w:rPr>
          <w:rFonts w:ascii="Arial" w:hAnsi="Arial" w:cs="Arial"/>
          <w:sz w:val="22"/>
          <w:szCs w:val="22"/>
        </w:rPr>
      </w:pPr>
      <w:r>
        <w:rPr>
          <w:bCs/>
        </w:rPr>
        <w:t>E-mail: Fax: (+39) 06.69677.3785 Centralino telefonico: (+39) 06.69677.1</w:t>
      </w: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D5FEC" w14:textId="77777777" w:rsidR="00902E79" w:rsidRDefault="00902E79" w:rsidP="009928FC">
      <w:r>
        <w:separator/>
      </w:r>
    </w:p>
  </w:endnote>
  <w:endnote w:type="continuationSeparator" w:id="0">
    <w:p w14:paraId="3F153D62" w14:textId="77777777" w:rsidR="00902E79" w:rsidRDefault="00902E79"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584CD" w14:textId="77777777" w:rsidR="00902E79" w:rsidRDefault="00902E79" w:rsidP="009928FC">
      <w:r>
        <w:separator/>
      </w:r>
    </w:p>
  </w:footnote>
  <w:footnote w:type="continuationSeparator" w:id="0">
    <w:p w14:paraId="0123F6EF" w14:textId="77777777" w:rsidR="00902E79" w:rsidRDefault="00902E79"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111F7"/>
    <w:rsid w:val="00027609"/>
    <w:rsid w:val="0007330D"/>
    <w:rsid w:val="00073F6C"/>
    <w:rsid w:val="0007593E"/>
    <w:rsid w:val="00076CEA"/>
    <w:rsid w:val="00083DCF"/>
    <w:rsid w:val="000B1A1D"/>
    <w:rsid w:val="000B4D73"/>
    <w:rsid w:val="00116030"/>
    <w:rsid w:val="00133037"/>
    <w:rsid w:val="00175D1A"/>
    <w:rsid w:val="00192AA2"/>
    <w:rsid w:val="00257EE5"/>
    <w:rsid w:val="00296A3E"/>
    <w:rsid w:val="002A75B6"/>
    <w:rsid w:val="002E4D3C"/>
    <w:rsid w:val="00334C6D"/>
    <w:rsid w:val="00334E41"/>
    <w:rsid w:val="00357F58"/>
    <w:rsid w:val="003660CB"/>
    <w:rsid w:val="003B4EA2"/>
    <w:rsid w:val="003D67F9"/>
    <w:rsid w:val="003E6BCC"/>
    <w:rsid w:val="003F3184"/>
    <w:rsid w:val="00405F1E"/>
    <w:rsid w:val="0042053D"/>
    <w:rsid w:val="00430707"/>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35650"/>
    <w:rsid w:val="00756DA9"/>
    <w:rsid w:val="00770C04"/>
    <w:rsid w:val="00775ECB"/>
    <w:rsid w:val="00777FC2"/>
    <w:rsid w:val="007A0F77"/>
    <w:rsid w:val="007E5E26"/>
    <w:rsid w:val="00801B26"/>
    <w:rsid w:val="008257AC"/>
    <w:rsid w:val="00831C42"/>
    <w:rsid w:val="00880D56"/>
    <w:rsid w:val="00891D1F"/>
    <w:rsid w:val="008A1388"/>
    <w:rsid w:val="008D03E5"/>
    <w:rsid w:val="00901EB0"/>
    <w:rsid w:val="00902E79"/>
    <w:rsid w:val="0095609F"/>
    <w:rsid w:val="0097349B"/>
    <w:rsid w:val="009920BA"/>
    <w:rsid w:val="009928FC"/>
    <w:rsid w:val="00996139"/>
    <w:rsid w:val="009B5C93"/>
    <w:rsid w:val="009D62CC"/>
    <w:rsid w:val="009E3A72"/>
    <w:rsid w:val="00A04518"/>
    <w:rsid w:val="00A443F2"/>
    <w:rsid w:val="00A44B7F"/>
    <w:rsid w:val="00A81250"/>
    <w:rsid w:val="00AD122C"/>
    <w:rsid w:val="00AD3297"/>
    <w:rsid w:val="00B24BE2"/>
    <w:rsid w:val="00B359F4"/>
    <w:rsid w:val="00B71AA5"/>
    <w:rsid w:val="00B83E95"/>
    <w:rsid w:val="00BC234F"/>
    <w:rsid w:val="00BC4997"/>
    <w:rsid w:val="00BE5E76"/>
    <w:rsid w:val="00BF4459"/>
    <w:rsid w:val="00C2686F"/>
    <w:rsid w:val="00C61B68"/>
    <w:rsid w:val="00C63D94"/>
    <w:rsid w:val="00C84FE8"/>
    <w:rsid w:val="00CB2E64"/>
    <w:rsid w:val="00CE432F"/>
    <w:rsid w:val="00CF16EA"/>
    <w:rsid w:val="00CF2BD3"/>
    <w:rsid w:val="00CF658D"/>
    <w:rsid w:val="00CF6759"/>
    <w:rsid w:val="00D030D0"/>
    <w:rsid w:val="00D048C7"/>
    <w:rsid w:val="00D12610"/>
    <w:rsid w:val="00D27A02"/>
    <w:rsid w:val="00D40B34"/>
    <w:rsid w:val="00D44666"/>
    <w:rsid w:val="00D61B6F"/>
    <w:rsid w:val="00D8686A"/>
    <w:rsid w:val="00DC324B"/>
    <w:rsid w:val="00DC545B"/>
    <w:rsid w:val="00DE2970"/>
    <w:rsid w:val="00E04B6F"/>
    <w:rsid w:val="00E43DBE"/>
    <w:rsid w:val="00E50D4A"/>
    <w:rsid w:val="00EC7671"/>
    <w:rsid w:val="00ED694B"/>
    <w:rsid w:val="00EE23CE"/>
    <w:rsid w:val="00F40372"/>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3092</Words>
  <Characters>17625</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12</cp:revision>
  <dcterms:created xsi:type="dcterms:W3CDTF">2024-08-29T06:18:00Z</dcterms:created>
  <dcterms:modified xsi:type="dcterms:W3CDTF">2026-06-03T09:38:00Z</dcterms:modified>
</cp:coreProperties>
</file>