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37099A97" w14:textId="03714D4F" w:rsidR="009928FC" w:rsidRDefault="009928FC" w:rsidP="0067076B">
      <w:pPr>
        <w:autoSpaceDE w:val="0"/>
        <w:autoSpaceDN w:val="0"/>
        <w:adjustRightInd w:val="0"/>
        <w:ind w:firstLine="3828"/>
        <w:jc w:val="both"/>
        <w:rPr>
          <w:rFonts w:ascii="Arial" w:hAnsi="Arial" w:cs="Arial"/>
          <w:b/>
          <w:bCs/>
          <w:sz w:val="20"/>
        </w:rPr>
      </w:pPr>
      <w:r w:rsidRPr="0067076B">
        <w:rPr>
          <w:rFonts w:ascii="Arial" w:hAnsi="Arial" w:cs="Arial"/>
          <w:b/>
          <w:bCs/>
          <w:sz w:val="20"/>
        </w:rPr>
        <w:t xml:space="preserve">OGGETTO: </w:t>
      </w:r>
    </w:p>
    <w:p w14:paraId="646A83D7" w14:textId="77777777" w:rsidR="0067076B" w:rsidRPr="0067076B" w:rsidRDefault="0067076B" w:rsidP="0067076B">
      <w:pPr>
        <w:autoSpaceDE w:val="0"/>
        <w:autoSpaceDN w:val="0"/>
        <w:adjustRightInd w:val="0"/>
        <w:ind w:firstLine="3828"/>
        <w:jc w:val="both"/>
        <w:rPr>
          <w:rFonts w:ascii="Arial" w:hAnsi="Arial" w:cs="Arial"/>
          <w:b/>
          <w:bCs/>
          <w:sz w:val="20"/>
        </w:rPr>
      </w:pPr>
    </w:p>
    <w:p w14:paraId="5DEA9157" w14:textId="1CB339DD" w:rsidR="0067076B" w:rsidRPr="0067076B" w:rsidRDefault="0067076B" w:rsidP="0067076B">
      <w:pPr>
        <w:pStyle w:val="Titolo1"/>
        <w:ind w:left="-284" w:right="135" w:firstLine="0"/>
        <w:jc w:val="both"/>
        <w:rPr>
          <w:rFonts w:ascii="Arial" w:hAnsi="Arial" w:cs="Arial"/>
          <w:b/>
          <w:bCs/>
          <w:sz w:val="20"/>
        </w:rPr>
      </w:pPr>
      <w:r w:rsidRPr="0067076B">
        <w:rPr>
          <w:rFonts w:ascii="Arial" w:hAnsi="Arial" w:cs="Arial"/>
          <w:b/>
          <w:bCs/>
          <w:sz w:val="20"/>
        </w:rPr>
        <w:t>Avviso</w:t>
      </w:r>
      <w:r w:rsidRPr="0067076B">
        <w:rPr>
          <w:rFonts w:ascii="Arial" w:hAnsi="Arial" w:cs="Arial"/>
          <w:b/>
          <w:bCs/>
          <w:spacing w:val="-11"/>
          <w:sz w:val="20"/>
        </w:rPr>
        <w:t xml:space="preserve"> </w:t>
      </w:r>
      <w:r w:rsidRPr="0067076B">
        <w:rPr>
          <w:rFonts w:ascii="Arial" w:hAnsi="Arial" w:cs="Arial"/>
          <w:b/>
          <w:bCs/>
          <w:sz w:val="20"/>
        </w:rPr>
        <w:t>pubblico</w:t>
      </w:r>
      <w:r w:rsidRPr="0067076B">
        <w:rPr>
          <w:rFonts w:ascii="Arial" w:hAnsi="Arial" w:cs="Arial"/>
          <w:b/>
          <w:bCs/>
          <w:spacing w:val="-9"/>
          <w:sz w:val="20"/>
        </w:rPr>
        <w:t xml:space="preserve"> </w:t>
      </w:r>
      <w:r w:rsidRPr="0067076B">
        <w:rPr>
          <w:rFonts w:ascii="Arial" w:hAnsi="Arial" w:cs="Arial"/>
          <w:b/>
          <w:bCs/>
          <w:sz w:val="20"/>
        </w:rPr>
        <w:t>di</w:t>
      </w:r>
      <w:r w:rsidRPr="0067076B">
        <w:rPr>
          <w:rFonts w:ascii="Arial" w:hAnsi="Arial" w:cs="Arial"/>
          <w:b/>
          <w:bCs/>
          <w:spacing w:val="-10"/>
          <w:sz w:val="20"/>
        </w:rPr>
        <w:t xml:space="preserve"> </w:t>
      </w:r>
      <w:r w:rsidRPr="0067076B">
        <w:rPr>
          <w:rFonts w:ascii="Arial" w:hAnsi="Arial" w:cs="Arial"/>
          <w:b/>
          <w:bCs/>
          <w:sz w:val="20"/>
        </w:rPr>
        <w:t>Asta</w:t>
      </w:r>
      <w:r w:rsidRPr="0067076B">
        <w:rPr>
          <w:rFonts w:ascii="Arial" w:hAnsi="Arial" w:cs="Arial"/>
          <w:b/>
          <w:bCs/>
          <w:spacing w:val="-9"/>
          <w:sz w:val="20"/>
        </w:rPr>
        <w:t xml:space="preserve"> </w:t>
      </w:r>
      <w:r w:rsidRPr="0067076B">
        <w:rPr>
          <w:rFonts w:ascii="Arial" w:hAnsi="Arial" w:cs="Arial"/>
          <w:b/>
          <w:bCs/>
          <w:sz w:val="20"/>
        </w:rPr>
        <w:t>e</w:t>
      </w:r>
      <w:r w:rsidRPr="0067076B">
        <w:rPr>
          <w:rFonts w:ascii="Arial" w:hAnsi="Arial" w:cs="Arial"/>
          <w:b/>
          <w:bCs/>
          <w:spacing w:val="-9"/>
          <w:sz w:val="20"/>
        </w:rPr>
        <w:t xml:space="preserve"> </w:t>
      </w:r>
      <w:r w:rsidRPr="0067076B">
        <w:rPr>
          <w:rFonts w:ascii="Arial" w:hAnsi="Arial" w:cs="Arial"/>
          <w:b/>
          <w:bCs/>
          <w:sz w:val="20"/>
        </w:rPr>
        <w:t>relativa</w:t>
      </w:r>
      <w:r w:rsidRPr="0067076B">
        <w:rPr>
          <w:rFonts w:ascii="Arial" w:hAnsi="Arial" w:cs="Arial"/>
          <w:b/>
          <w:bCs/>
          <w:spacing w:val="-11"/>
          <w:sz w:val="20"/>
        </w:rPr>
        <w:t xml:space="preserve"> </w:t>
      </w:r>
      <w:r w:rsidRPr="0067076B">
        <w:rPr>
          <w:rFonts w:ascii="Arial" w:hAnsi="Arial" w:cs="Arial"/>
          <w:b/>
          <w:bCs/>
          <w:sz w:val="20"/>
        </w:rPr>
        <w:t>modulistica</w:t>
      </w:r>
      <w:r w:rsidRPr="0067076B">
        <w:rPr>
          <w:rFonts w:ascii="Arial" w:hAnsi="Arial" w:cs="Arial"/>
          <w:b/>
          <w:bCs/>
          <w:spacing w:val="-11"/>
          <w:sz w:val="20"/>
        </w:rPr>
        <w:t xml:space="preserve"> </w:t>
      </w:r>
      <w:r w:rsidRPr="0067076B">
        <w:rPr>
          <w:rFonts w:ascii="Arial" w:hAnsi="Arial" w:cs="Arial"/>
          <w:b/>
          <w:bCs/>
          <w:sz w:val="20"/>
        </w:rPr>
        <w:t>per</w:t>
      </w:r>
      <w:r w:rsidRPr="0067076B">
        <w:rPr>
          <w:rFonts w:ascii="Arial" w:hAnsi="Arial" w:cs="Arial"/>
          <w:b/>
          <w:bCs/>
          <w:spacing w:val="-8"/>
          <w:sz w:val="20"/>
        </w:rPr>
        <w:t xml:space="preserve"> </w:t>
      </w:r>
      <w:r w:rsidRPr="0067076B">
        <w:rPr>
          <w:rFonts w:ascii="Arial" w:hAnsi="Arial" w:cs="Arial"/>
          <w:b/>
          <w:bCs/>
          <w:sz w:val="20"/>
        </w:rPr>
        <w:t>vendita</w:t>
      </w:r>
      <w:r w:rsidRPr="0067076B">
        <w:rPr>
          <w:rFonts w:ascii="Arial" w:hAnsi="Arial" w:cs="Arial"/>
          <w:b/>
          <w:bCs/>
          <w:spacing w:val="-9"/>
          <w:sz w:val="20"/>
        </w:rPr>
        <w:t xml:space="preserve"> </w:t>
      </w:r>
      <w:r w:rsidRPr="0067076B">
        <w:rPr>
          <w:rFonts w:ascii="Arial" w:hAnsi="Arial" w:cs="Arial"/>
          <w:b/>
          <w:bCs/>
          <w:sz w:val="20"/>
        </w:rPr>
        <w:t>di</w:t>
      </w:r>
      <w:r w:rsidRPr="0067076B">
        <w:rPr>
          <w:rFonts w:ascii="Arial" w:hAnsi="Arial" w:cs="Arial"/>
          <w:b/>
          <w:bCs/>
          <w:spacing w:val="-10"/>
          <w:sz w:val="20"/>
        </w:rPr>
        <w:t xml:space="preserve"> </w:t>
      </w:r>
      <w:r w:rsidRPr="0067076B">
        <w:rPr>
          <w:rFonts w:ascii="Arial" w:hAnsi="Arial" w:cs="Arial"/>
          <w:b/>
          <w:bCs/>
          <w:sz w:val="20"/>
        </w:rPr>
        <w:t>materiale</w:t>
      </w:r>
      <w:r w:rsidRPr="0067076B">
        <w:rPr>
          <w:rFonts w:ascii="Arial" w:hAnsi="Arial" w:cs="Arial"/>
          <w:b/>
          <w:bCs/>
          <w:spacing w:val="-9"/>
          <w:sz w:val="20"/>
        </w:rPr>
        <w:t xml:space="preserve"> legnoso </w:t>
      </w:r>
      <w:r w:rsidRPr="0067076B">
        <w:rPr>
          <w:rFonts w:ascii="Arial" w:hAnsi="Arial" w:cs="Arial"/>
          <w:b/>
          <w:bCs/>
          <w:sz w:val="20"/>
        </w:rPr>
        <w:t>derivante</w:t>
      </w:r>
      <w:r w:rsidRPr="0067076B">
        <w:rPr>
          <w:rFonts w:ascii="Arial" w:hAnsi="Arial" w:cs="Arial"/>
          <w:b/>
          <w:bCs/>
          <w:spacing w:val="-9"/>
          <w:sz w:val="20"/>
        </w:rPr>
        <w:t xml:space="preserve"> </w:t>
      </w:r>
      <w:r w:rsidRPr="0067076B">
        <w:rPr>
          <w:rFonts w:ascii="Arial" w:hAnsi="Arial" w:cs="Arial"/>
          <w:b/>
          <w:bCs/>
          <w:sz w:val="20"/>
        </w:rPr>
        <w:t>da</w:t>
      </w:r>
      <w:r w:rsidRPr="0067076B">
        <w:rPr>
          <w:rFonts w:ascii="Arial" w:hAnsi="Arial" w:cs="Arial"/>
          <w:b/>
          <w:bCs/>
          <w:spacing w:val="-9"/>
          <w:sz w:val="20"/>
        </w:rPr>
        <w:t xml:space="preserve"> </w:t>
      </w:r>
      <w:r w:rsidRPr="0067076B">
        <w:rPr>
          <w:rFonts w:ascii="Arial" w:hAnsi="Arial" w:cs="Arial"/>
          <w:b/>
          <w:bCs/>
          <w:sz w:val="20"/>
        </w:rPr>
        <w:t xml:space="preserve">interventi selvicolturali eseguiti dall’Agenzia Forestale Regionale dell’Umbria – Area Amerino – </w:t>
      </w:r>
      <w:r w:rsidRPr="0067076B">
        <w:rPr>
          <w:rFonts w:ascii="Arial" w:hAnsi="Arial" w:cs="Arial"/>
          <w:b/>
          <w:bCs/>
          <w:sz w:val="20"/>
        </w:rPr>
        <w:t>Tuderte,</w:t>
      </w:r>
      <w:r w:rsidRPr="0067076B">
        <w:rPr>
          <w:rFonts w:ascii="Arial" w:hAnsi="Arial" w:cs="Arial"/>
          <w:b/>
          <w:bCs/>
          <w:sz w:val="20"/>
        </w:rPr>
        <w:t xml:space="preserve"> nel Comune di Baschi (TR), Fraz. Civitella, </w:t>
      </w:r>
      <w:proofErr w:type="spellStart"/>
      <w:r w:rsidRPr="0067076B">
        <w:rPr>
          <w:rFonts w:ascii="Arial" w:hAnsi="Arial" w:cs="Arial"/>
          <w:b/>
          <w:bCs/>
          <w:sz w:val="20"/>
        </w:rPr>
        <w:t>Loc</w:t>
      </w:r>
      <w:proofErr w:type="spellEnd"/>
      <w:r w:rsidRPr="0067076B">
        <w:rPr>
          <w:rFonts w:ascii="Arial" w:hAnsi="Arial" w:cs="Arial"/>
          <w:b/>
          <w:bCs/>
          <w:sz w:val="20"/>
        </w:rPr>
        <w:t xml:space="preserve">. </w:t>
      </w:r>
      <w:proofErr w:type="spellStart"/>
      <w:r w:rsidRPr="0067076B">
        <w:rPr>
          <w:rFonts w:ascii="Arial" w:hAnsi="Arial" w:cs="Arial"/>
          <w:b/>
          <w:bCs/>
          <w:sz w:val="20"/>
        </w:rPr>
        <w:t>Cesarelle</w:t>
      </w:r>
      <w:proofErr w:type="spellEnd"/>
      <w:r w:rsidRPr="0067076B">
        <w:rPr>
          <w:rFonts w:ascii="Arial" w:hAnsi="Arial" w:cs="Arial"/>
          <w:b/>
          <w:bCs/>
          <w:sz w:val="20"/>
        </w:rPr>
        <w:t>.</w:t>
      </w:r>
    </w:p>
    <w:p w14:paraId="0AD6B011" w14:textId="77777777" w:rsidR="0067076B" w:rsidRPr="0067076B" w:rsidRDefault="0067076B" w:rsidP="0067076B">
      <w:pPr>
        <w:pStyle w:val="Titolo1"/>
        <w:ind w:left="140" w:right="135" w:hanging="424"/>
        <w:jc w:val="both"/>
        <w:rPr>
          <w:rFonts w:ascii="Arial" w:hAnsi="Arial" w:cs="Arial"/>
          <w:b/>
          <w:bCs/>
          <w:sz w:val="20"/>
        </w:rPr>
      </w:pPr>
      <w:r w:rsidRPr="0067076B">
        <w:rPr>
          <w:rFonts w:ascii="Arial" w:hAnsi="Arial" w:cs="Arial"/>
          <w:b/>
          <w:bCs/>
          <w:sz w:val="20"/>
        </w:rPr>
        <w:t>CODICE EUTR 026-08-C5O</w:t>
      </w:r>
    </w:p>
    <w:p w14:paraId="1D18DD32" w14:textId="452571D2" w:rsidR="0067076B" w:rsidRPr="002A75B6" w:rsidRDefault="0067076B" w:rsidP="0067076B">
      <w:pPr>
        <w:pStyle w:val="Titolo1"/>
        <w:ind w:left="140" w:right="135" w:hanging="424"/>
        <w:jc w:val="both"/>
        <w:rPr>
          <w:rFonts w:ascii="Arial" w:hAnsi="Arial" w:cs="Arial"/>
          <w:b/>
          <w:bCs/>
          <w:sz w:val="22"/>
          <w:szCs w:val="22"/>
        </w:rPr>
      </w:pPr>
      <w:r w:rsidRPr="0067076B">
        <w:rPr>
          <w:rFonts w:ascii="Arial" w:hAnsi="Arial" w:cs="Arial"/>
          <w:b/>
          <w:bCs/>
          <w:sz w:val="20"/>
        </w:rPr>
        <w:t>PROGETTO CUP E62H25000190006</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 xml:space="preserve">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 xml:space="preserve">Ai sensi dell’art. 37 del GDPR, il Titolare ha nominato </w:t>
      </w:r>
      <w:proofErr w:type="gramStart"/>
      <w:r>
        <w:rPr>
          <w:bCs/>
        </w:rPr>
        <w:t>la  EURISTICA</w:t>
      </w:r>
      <w:proofErr w:type="gramEnd"/>
      <w:r>
        <w:rPr>
          <w:bCs/>
        </w:rPr>
        <w:t xml:space="preserve"> </w:t>
      </w:r>
      <w:proofErr w:type="spellStart"/>
      <w:r>
        <w:rPr>
          <w:bCs/>
        </w:rPr>
        <w:t>srl</w:t>
      </w:r>
      <w:proofErr w:type="spellEnd"/>
      <w:r>
        <w:rPr>
          <w:bCs/>
        </w:rPr>
        <w:t xml:space="preserve"> quale Responsabile della protezione dei dati, nella persona </w:t>
      </w:r>
      <w:proofErr w:type="gramStart"/>
      <w:r>
        <w:rPr>
          <w:bCs/>
        </w:rPr>
        <w:t>dell’ Avv.</w:t>
      </w:r>
      <w:proofErr w:type="gramEnd"/>
      <w:r>
        <w:rPr>
          <w:bCs/>
        </w:rPr>
        <w:t xml:space="preserve"> Florindi Emanuele </w:t>
      </w:r>
      <w:proofErr w:type="gramStart"/>
      <w:r>
        <w:rPr>
          <w:bCs/>
        </w:rPr>
        <w:t>–  Contatto</w:t>
      </w:r>
      <w:proofErr w:type="gramEnd"/>
      <w:r>
        <w:rPr>
          <w:bCs/>
        </w:rPr>
        <w:t>: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proofErr w:type="gramStart"/>
      <w:r>
        <w:rPr>
          <w:bCs/>
        </w:rPr>
        <w:t>pre</w:t>
      </w:r>
      <w:proofErr w:type="spellEnd"/>
      <w:r>
        <w:rPr>
          <w:bCs/>
        </w:rPr>
        <w:t>-contrattuali</w:t>
      </w:r>
      <w:proofErr w:type="gramEnd"/>
      <w:r>
        <w:rPr>
          <w:bCs/>
        </w:rPr>
        <w:t xml:space="preserve">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proofErr w:type="gramStart"/>
      <w:r>
        <w:rPr>
          <w:bCs/>
        </w:rPr>
        <w:t>pre</w:t>
      </w:r>
      <w:proofErr w:type="spellEnd"/>
      <w:r>
        <w:rPr>
          <w:bCs/>
        </w:rPr>
        <w:t>-contrattuali</w:t>
      </w:r>
      <w:proofErr w:type="gramEnd"/>
      <w:r>
        <w:rPr>
          <w:bCs/>
        </w:rPr>
        <w:t xml:space="preserve">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lastRenderedPageBreak/>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19176808" w14:textId="71B97BBE" w:rsidR="00405F1E" w:rsidRPr="0038496B" w:rsidRDefault="00A443F2" w:rsidP="003C5EEA">
      <w:pPr>
        <w:jc w:val="both"/>
        <w:rPr>
          <w:rFonts w:ascii="Arial" w:hAnsi="Arial" w:cs="Arial"/>
          <w:iCs/>
          <w:sz w:val="22"/>
          <w:szCs w:val="22"/>
        </w:rPr>
      </w:pPr>
      <w:r>
        <w:rPr>
          <w:bCs/>
        </w:rPr>
        <w:t>E-mail: Fax: (+39) 06.69677.3785 Centralino telefonico: (+39) 06.69677.1</w:t>
      </w: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07C7B" w14:textId="77777777" w:rsidR="007F5FB2" w:rsidRDefault="007F5FB2" w:rsidP="009928FC">
      <w:r>
        <w:separator/>
      </w:r>
    </w:p>
  </w:endnote>
  <w:endnote w:type="continuationSeparator" w:id="0">
    <w:p w14:paraId="463B3A97" w14:textId="77777777" w:rsidR="007F5FB2" w:rsidRDefault="007F5FB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9D379" w14:textId="77777777" w:rsidR="007F5FB2" w:rsidRDefault="007F5FB2" w:rsidP="009928FC">
      <w:r>
        <w:separator/>
      </w:r>
    </w:p>
  </w:footnote>
  <w:footnote w:type="continuationSeparator" w:id="0">
    <w:p w14:paraId="2CEEAD94" w14:textId="77777777" w:rsidR="007F5FB2" w:rsidRDefault="007F5FB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3F6C"/>
    <w:rsid w:val="0007593E"/>
    <w:rsid w:val="00076CEA"/>
    <w:rsid w:val="00083DCF"/>
    <w:rsid w:val="000B1A1D"/>
    <w:rsid w:val="000B4D73"/>
    <w:rsid w:val="00116030"/>
    <w:rsid w:val="00133037"/>
    <w:rsid w:val="00175D1A"/>
    <w:rsid w:val="00192AA2"/>
    <w:rsid w:val="001F291B"/>
    <w:rsid w:val="00242DAD"/>
    <w:rsid w:val="00257EE5"/>
    <w:rsid w:val="00296A3E"/>
    <w:rsid w:val="002A75B6"/>
    <w:rsid w:val="002E4D3C"/>
    <w:rsid w:val="00334C6D"/>
    <w:rsid w:val="00334E41"/>
    <w:rsid w:val="00357F58"/>
    <w:rsid w:val="003660CB"/>
    <w:rsid w:val="003B4EA2"/>
    <w:rsid w:val="003C5EEA"/>
    <w:rsid w:val="003D67F9"/>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7076B"/>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7F5FB2"/>
    <w:rsid w:val="00801B26"/>
    <w:rsid w:val="00806B47"/>
    <w:rsid w:val="008257AC"/>
    <w:rsid w:val="00831C42"/>
    <w:rsid w:val="00880D56"/>
    <w:rsid w:val="00891D1F"/>
    <w:rsid w:val="008A1388"/>
    <w:rsid w:val="008D03E5"/>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284B"/>
    <w:rsid w:val="00BC4997"/>
    <w:rsid w:val="00BE5E76"/>
    <w:rsid w:val="00BF4459"/>
    <w:rsid w:val="00C15561"/>
    <w:rsid w:val="00C2686F"/>
    <w:rsid w:val="00C61B68"/>
    <w:rsid w:val="00C63D94"/>
    <w:rsid w:val="00C84FE8"/>
    <w:rsid w:val="00CB2E64"/>
    <w:rsid w:val="00CE432F"/>
    <w:rsid w:val="00CF16EA"/>
    <w:rsid w:val="00CF2BD3"/>
    <w:rsid w:val="00CF658D"/>
    <w:rsid w:val="00CF6759"/>
    <w:rsid w:val="00D030D0"/>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3082</Words>
  <Characters>17570</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5</cp:revision>
  <dcterms:created xsi:type="dcterms:W3CDTF">2026-09-10T08:22:00Z</dcterms:created>
  <dcterms:modified xsi:type="dcterms:W3CDTF">2026-09-10T09:49:00Z</dcterms:modified>
</cp:coreProperties>
</file>