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67" w:rsidRDefault="00640F67" w:rsidP="008D1688">
      <w:pPr>
        <w:jc w:val="both"/>
        <w:rPr>
          <w:szCs w:val="24"/>
        </w:rPr>
      </w:pPr>
    </w:p>
    <w:p w:rsidR="00CC4FFD" w:rsidRPr="000370C4" w:rsidRDefault="00CC4FFD" w:rsidP="00CC4FFD">
      <w:pPr>
        <w:pStyle w:val="Titolo2"/>
        <w:keepNext w:val="0"/>
        <w:widowControl w:val="0"/>
        <w:numPr>
          <w:ilvl w:val="1"/>
          <w:numId w:val="46"/>
        </w:numPr>
        <w:tabs>
          <w:tab w:val="clear" w:pos="576"/>
          <w:tab w:val="num" w:pos="360"/>
        </w:tabs>
        <w:suppressAutoHyphens/>
        <w:autoSpaceDE w:val="0"/>
        <w:spacing w:before="106" w:after="0"/>
        <w:ind w:left="482" w:right="480" w:firstLine="0"/>
        <w:jc w:val="both"/>
        <w:rPr>
          <w:rFonts w:ascii="Arial" w:hAnsi="Arial" w:cs="Arial"/>
          <w:b w:val="0"/>
          <w:bCs w:val="0"/>
          <w:shd w:val="clear" w:color="auto" w:fill="FFFF00"/>
        </w:rPr>
      </w:pPr>
      <w:r>
        <w:rPr>
          <w:rFonts w:ascii="Arial" w:hAnsi="Arial" w:cs="Arial"/>
        </w:rPr>
        <w:t>DELEGA INCARICATO</w:t>
      </w:r>
      <w:r w:rsidRPr="000370C4">
        <w:rPr>
          <w:rFonts w:ascii="Arial" w:hAnsi="Arial" w:cs="Arial"/>
        </w:rPr>
        <w:t xml:space="preserve"> AL CONTROLLO GREEN PASS E AUTORIZZAZIONE AL TRATTAMENTO DEI DATI PERSONALI NEL CONTESTO EMERGENZIALE </w:t>
      </w:r>
      <w:r w:rsidRPr="000370C4">
        <w:rPr>
          <w:rFonts w:ascii="Arial" w:hAnsi="Arial" w:cs="Arial"/>
          <w:b w:val="0"/>
          <w:i w:val="0"/>
        </w:rPr>
        <w:t>(ai sensi del Decreto Legge  52/2021, DL 127/2021 e secondo quanto previsto</w:t>
      </w:r>
      <w:r>
        <w:rPr>
          <w:rFonts w:ascii="Arial" w:hAnsi="Arial" w:cs="Arial"/>
          <w:b w:val="0"/>
          <w:i w:val="0"/>
        </w:rPr>
        <w:t xml:space="preserve"> </w:t>
      </w:r>
      <w:r w:rsidRPr="009F6C2F">
        <w:rPr>
          <w:rFonts w:ascii="Arial" w:hAnsi="Arial" w:cs="Arial"/>
          <w:b w:val="0"/>
          <w:i w:val="0"/>
        </w:rPr>
        <w:t>d</w:t>
      </w:r>
      <w:r>
        <w:rPr>
          <w:rFonts w:ascii="Arial" w:hAnsi="Arial" w:cs="Arial"/>
          <w:b w:val="0"/>
          <w:i w:val="0"/>
        </w:rPr>
        <w:t>a</w:t>
      </w:r>
      <w:r w:rsidRPr="009F6C2F">
        <w:rPr>
          <w:rFonts w:ascii="Arial" w:hAnsi="Arial" w:cs="Arial"/>
          <w:b w:val="0"/>
          <w:i w:val="0"/>
        </w:rPr>
        <w:t>ll’art. 3 D.L. n. 127 del 21 settembre 2021</w:t>
      </w:r>
      <w:r w:rsidRPr="000370C4">
        <w:rPr>
          <w:rFonts w:ascii="Arial" w:hAnsi="Arial" w:cs="Arial"/>
          <w:b w:val="0"/>
          <w:i w:val="0"/>
        </w:rPr>
        <w:t>)</w:t>
      </w:r>
    </w:p>
    <w:p w:rsidR="00CC4FFD" w:rsidRDefault="00CC4FFD" w:rsidP="00CC4FFD">
      <w:pPr>
        <w:pStyle w:val="Titolo2"/>
        <w:keepNext w:val="0"/>
        <w:widowControl w:val="0"/>
        <w:numPr>
          <w:ilvl w:val="1"/>
          <w:numId w:val="46"/>
        </w:numPr>
        <w:tabs>
          <w:tab w:val="clear" w:pos="576"/>
          <w:tab w:val="num" w:pos="360"/>
        </w:tabs>
        <w:suppressAutoHyphens/>
        <w:autoSpaceDE w:val="0"/>
        <w:spacing w:before="0" w:after="0"/>
        <w:ind w:left="479" w:right="480" w:firstLine="0"/>
        <w:jc w:val="both"/>
        <w:rPr>
          <w:rFonts w:ascii="Arial" w:hAnsi="Arial" w:cs="Arial"/>
        </w:rPr>
      </w:pPr>
    </w:p>
    <w:p w:rsidR="00CC4FFD" w:rsidRPr="00E64B6C" w:rsidRDefault="00CC4FFD" w:rsidP="00CC4FFD">
      <w:pPr>
        <w:pStyle w:val="Paragrafoelenco"/>
        <w:widowControl w:val="0"/>
        <w:tabs>
          <w:tab w:val="num" w:pos="0"/>
          <w:tab w:val="left" w:pos="821"/>
          <w:tab w:val="left" w:pos="822"/>
        </w:tabs>
        <w:autoSpaceDE w:val="0"/>
        <w:spacing w:after="0" w:line="240" w:lineRule="auto"/>
        <w:ind w:left="112" w:right="112"/>
        <w:contextualSpacing w:val="0"/>
        <w:jc w:val="both"/>
        <w:rPr>
          <w:rFonts w:ascii="Arial" w:hAnsi="Arial" w:cs="Arial"/>
          <w:b/>
          <w:bCs/>
        </w:rPr>
      </w:pPr>
    </w:p>
    <w:p w:rsidR="00CC4FFD" w:rsidRPr="00B90B7A" w:rsidRDefault="00CC4FFD" w:rsidP="00CC4FFD">
      <w:pPr>
        <w:widowControl w:val="0"/>
        <w:tabs>
          <w:tab w:val="left" w:pos="821"/>
          <w:tab w:val="left" w:pos="822"/>
        </w:tabs>
        <w:autoSpaceDE w:val="0"/>
        <w:ind w:right="112"/>
        <w:jc w:val="both"/>
        <w:rPr>
          <w:rFonts w:ascii="Arial" w:hAnsi="Arial" w:cs="Arial"/>
          <w:sz w:val="22"/>
          <w:szCs w:val="22"/>
        </w:rPr>
      </w:pPr>
      <w:r w:rsidRPr="00B90B7A">
        <w:rPr>
          <w:rFonts w:ascii="Arial" w:hAnsi="Arial" w:cs="Arial"/>
        </w:rPr>
        <w:t xml:space="preserve">-         </w:t>
      </w:r>
      <w:r w:rsidRPr="00B90B7A">
        <w:rPr>
          <w:rFonts w:ascii="Arial" w:hAnsi="Arial" w:cs="Arial"/>
          <w:sz w:val="22"/>
          <w:szCs w:val="22"/>
        </w:rPr>
        <w:t>Visto l’art. 13 co. 3 del Dpcm del 17 giugno 2021</w:t>
      </w:r>
      <w:r>
        <w:rPr>
          <w:rFonts w:ascii="Arial" w:hAnsi="Arial" w:cs="Arial"/>
          <w:sz w:val="22"/>
          <w:szCs w:val="22"/>
        </w:rPr>
        <w:t xml:space="preserve"> che </w:t>
      </w:r>
      <w:r w:rsidRPr="00B90B7A">
        <w:rPr>
          <w:rFonts w:ascii="Arial" w:hAnsi="Arial" w:cs="Arial"/>
          <w:sz w:val="22"/>
          <w:szCs w:val="22"/>
        </w:rPr>
        <w:t>autorizza i soggetti titolari alla verifica delle certificazioni verdi COVID-19 emesse dalla Piattaforma nazionale-DGC;</w:t>
      </w:r>
    </w:p>
    <w:p w:rsidR="00CC4FFD" w:rsidRPr="00B90B7A" w:rsidRDefault="00CC4FFD" w:rsidP="00CC4FFD">
      <w:pPr>
        <w:widowControl w:val="0"/>
        <w:tabs>
          <w:tab w:val="num" w:pos="0"/>
          <w:tab w:val="left" w:pos="821"/>
          <w:tab w:val="left" w:pos="822"/>
        </w:tabs>
        <w:autoSpaceDE w:val="0"/>
        <w:ind w:right="112"/>
        <w:jc w:val="both"/>
        <w:rPr>
          <w:rFonts w:ascii="Arial" w:hAnsi="Arial" w:cs="Arial"/>
          <w:sz w:val="22"/>
          <w:szCs w:val="22"/>
        </w:rPr>
      </w:pPr>
    </w:p>
    <w:p w:rsidR="00CC4FFD" w:rsidRDefault="00CC4FFD" w:rsidP="00CC4FFD">
      <w:pPr>
        <w:widowControl w:val="0"/>
        <w:tabs>
          <w:tab w:val="num" w:pos="0"/>
          <w:tab w:val="left" w:pos="821"/>
          <w:tab w:val="left" w:pos="822"/>
        </w:tabs>
        <w:autoSpaceDE w:val="0"/>
        <w:ind w:right="112"/>
        <w:jc w:val="both"/>
        <w:rPr>
          <w:rFonts w:ascii="Arial" w:eastAsia="Calibri" w:hAnsi="Arial" w:cs="Arial"/>
          <w:sz w:val="22"/>
          <w:szCs w:val="22"/>
          <w:lang w:eastAsia="ar-SA"/>
        </w:rPr>
      </w:pPr>
      <w:r>
        <w:rPr>
          <w:rFonts w:ascii="Arial" w:eastAsia="Calibri" w:hAnsi="Arial" w:cs="Arial"/>
          <w:sz w:val="22"/>
          <w:szCs w:val="22"/>
          <w:lang w:eastAsia="ar-SA"/>
        </w:rPr>
        <w:t xml:space="preserve">-         </w:t>
      </w:r>
      <w:r w:rsidRPr="00B90B7A">
        <w:rPr>
          <w:rFonts w:ascii="Arial" w:eastAsia="Calibri" w:hAnsi="Arial" w:cs="Arial"/>
          <w:sz w:val="22"/>
          <w:szCs w:val="22"/>
          <w:lang w:eastAsia="ar-SA"/>
        </w:rPr>
        <w:t xml:space="preserve">Visto il DL 127/2021 che ha </w:t>
      </w:r>
      <w:r>
        <w:rPr>
          <w:rFonts w:ascii="Arial" w:eastAsia="Calibri" w:hAnsi="Arial" w:cs="Arial"/>
          <w:sz w:val="22"/>
          <w:szCs w:val="22"/>
          <w:lang w:eastAsia="ar-SA"/>
        </w:rPr>
        <w:t>previsto</w:t>
      </w:r>
      <w:r w:rsidRPr="00B90B7A">
        <w:rPr>
          <w:rFonts w:ascii="Arial" w:eastAsia="Calibri" w:hAnsi="Arial" w:cs="Arial"/>
          <w:sz w:val="22"/>
          <w:szCs w:val="22"/>
          <w:lang w:eastAsia="ar-SA"/>
        </w:rPr>
        <w:t xml:space="preserve"> l’estensione della verifica del Green Pass</w:t>
      </w:r>
      <w:r>
        <w:rPr>
          <w:rFonts w:ascii="Arial" w:eastAsia="Calibri" w:hAnsi="Arial" w:cs="Arial"/>
          <w:sz w:val="22"/>
          <w:szCs w:val="22"/>
          <w:lang w:eastAsia="ar-SA"/>
        </w:rPr>
        <w:t xml:space="preserve"> anche agli ambienti di lavoro e la necessità del titolare di istruire il personale incaricato di tale verifica entro il 15/10/2021;</w:t>
      </w:r>
    </w:p>
    <w:p w:rsidR="00CC4FFD" w:rsidRDefault="00CC4FFD" w:rsidP="00CC4FFD">
      <w:pPr>
        <w:widowControl w:val="0"/>
        <w:tabs>
          <w:tab w:val="num" w:pos="0"/>
          <w:tab w:val="left" w:pos="821"/>
          <w:tab w:val="left" w:pos="822"/>
        </w:tabs>
        <w:autoSpaceDE w:val="0"/>
        <w:ind w:right="112"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:rsidR="00CC4FFD" w:rsidRPr="00D509B0" w:rsidRDefault="00CC4FFD" w:rsidP="00CC4FFD">
      <w:pPr>
        <w:pStyle w:val="Paragrafoelenco"/>
        <w:widowControl w:val="0"/>
        <w:numPr>
          <w:ilvl w:val="0"/>
          <w:numId w:val="47"/>
        </w:numPr>
        <w:tabs>
          <w:tab w:val="num" w:pos="0"/>
          <w:tab w:val="left" w:pos="821"/>
          <w:tab w:val="left" w:pos="822"/>
        </w:tabs>
        <w:autoSpaceDE w:val="0"/>
        <w:spacing w:after="0" w:line="240" w:lineRule="auto"/>
        <w:ind w:left="0" w:right="112" w:firstLine="0"/>
        <w:contextualSpacing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Visto </w:t>
      </w:r>
      <w:r w:rsidRPr="00E64B6C">
        <w:rPr>
          <w:rFonts w:ascii="Arial" w:hAnsi="Arial" w:cs="Arial"/>
        </w:rPr>
        <w:t>l’art. 4 n. 10 del Regolamento UE n. 2016/679 in materia di protezione dei dati personali prevede che la persona autorizzata al trattamento dei dati personali sia sotto l’autorità diretta del titolare o responsabile del trattamento;</w:t>
      </w:r>
    </w:p>
    <w:p w:rsidR="00CC4FFD" w:rsidRPr="00B90B7A" w:rsidRDefault="00CC4FFD" w:rsidP="00CC4FFD">
      <w:pPr>
        <w:widowControl w:val="0"/>
        <w:tabs>
          <w:tab w:val="num" w:pos="0"/>
          <w:tab w:val="left" w:pos="821"/>
          <w:tab w:val="left" w:pos="822"/>
        </w:tabs>
        <w:autoSpaceDE w:val="0"/>
        <w:ind w:right="112"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:rsidR="00CC4FFD" w:rsidRDefault="00CC4FFD" w:rsidP="00CC4FFD">
      <w:pPr>
        <w:pStyle w:val="Paragrafoelenco"/>
        <w:widowControl w:val="0"/>
        <w:numPr>
          <w:ilvl w:val="0"/>
          <w:numId w:val="47"/>
        </w:numPr>
        <w:tabs>
          <w:tab w:val="left" w:pos="821"/>
          <w:tab w:val="left" w:pos="822"/>
        </w:tabs>
        <w:autoSpaceDE w:val="0"/>
        <w:spacing w:after="0" w:line="240" w:lineRule="auto"/>
        <w:ind w:left="0" w:right="112" w:firstLine="0"/>
        <w:contextualSpacing w:val="0"/>
        <w:jc w:val="both"/>
        <w:rPr>
          <w:rFonts w:ascii="Arial" w:hAnsi="Arial" w:cs="Arial"/>
        </w:rPr>
      </w:pPr>
      <w:r w:rsidRPr="00E64B6C">
        <w:rPr>
          <w:rFonts w:ascii="Arial" w:hAnsi="Arial" w:cs="Arial"/>
        </w:rPr>
        <w:t>Vista la complessità dei dati trattati da parte del Titolare</w:t>
      </w:r>
      <w:r w:rsidRPr="00B90B7A">
        <w:rPr>
          <w:rFonts w:ascii="Arial" w:hAnsi="Arial" w:cs="Arial"/>
        </w:rPr>
        <w:t xml:space="preserve"> si rende necessario individuare ed autorizzare il personale che dovrà gestire </w:t>
      </w:r>
      <w:r>
        <w:rPr>
          <w:rFonts w:ascii="Arial" w:hAnsi="Arial" w:cs="Arial"/>
        </w:rPr>
        <w:t>il controllo del Green pass – Certificazione Verde attraverso l’apposita App resa disponibile dal Ministero denominata “Verifica C19”</w:t>
      </w:r>
      <w:r>
        <w:rPr>
          <w:rFonts w:ascii="Arial" w:hAnsi="Arial" w:cs="Arial"/>
          <w:lang w:val="it-IT"/>
        </w:rPr>
        <w:t>.</w:t>
      </w:r>
    </w:p>
    <w:p w:rsidR="00CC4FFD" w:rsidRPr="00E64B6C" w:rsidRDefault="00CC4FFD" w:rsidP="00CC4FFD">
      <w:pPr>
        <w:pStyle w:val="Corpodeltesto"/>
        <w:spacing w:before="10"/>
        <w:jc w:val="both"/>
        <w:rPr>
          <w:rFonts w:ascii="Arial" w:hAnsi="Arial"/>
          <w:sz w:val="22"/>
          <w:szCs w:val="22"/>
        </w:rPr>
      </w:pPr>
    </w:p>
    <w:p w:rsidR="00CC4FFD" w:rsidRDefault="00CC4FFD" w:rsidP="00CC4FFD">
      <w:pPr>
        <w:pStyle w:val="Corpodeltes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Tutto ciò premesso</w:t>
      </w:r>
    </w:p>
    <w:p w:rsidR="00CC4FFD" w:rsidRPr="00E64B6C" w:rsidRDefault="00CC4FFD" w:rsidP="00CC4FFD">
      <w:pPr>
        <w:pStyle w:val="Corpodeltes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 sottoscritto Manuel Maraghelli, in qualità di Amministratore U</w:t>
      </w:r>
      <w:r w:rsidRPr="009F6C2F">
        <w:rPr>
          <w:rFonts w:ascii="Arial" w:hAnsi="Arial"/>
          <w:sz w:val="22"/>
          <w:szCs w:val="22"/>
        </w:rPr>
        <w:t>nico dell’</w:t>
      </w:r>
      <w:r>
        <w:rPr>
          <w:rFonts w:ascii="Arial" w:hAnsi="Arial"/>
          <w:sz w:val="22"/>
          <w:szCs w:val="22"/>
        </w:rPr>
        <w:t xml:space="preserve"> A</w:t>
      </w:r>
      <w:r w:rsidRPr="009F6C2F">
        <w:rPr>
          <w:rFonts w:ascii="Arial" w:hAnsi="Arial"/>
          <w:sz w:val="22"/>
          <w:szCs w:val="22"/>
        </w:rPr>
        <w:t xml:space="preserve">for </w:t>
      </w:r>
    </w:p>
    <w:p w:rsidR="00CC4FFD" w:rsidRPr="00E64B6C" w:rsidRDefault="00CC4FFD" w:rsidP="00CC4FFD">
      <w:pPr>
        <w:pStyle w:val="Corpodeltesto"/>
        <w:spacing w:before="11"/>
        <w:jc w:val="both"/>
        <w:rPr>
          <w:rFonts w:ascii="Arial" w:hAnsi="Arial"/>
          <w:sz w:val="22"/>
          <w:szCs w:val="22"/>
        </w:rPr>
      </w:pPr>
    </w:p>
    <w:p w:rsidR="00CC4FFD" w:rsidRDefault="00CC4FFD" w:rsidP="00CC4FFD">
      <w:pPr>
        <w:pStyle w:val="Titolo2"/>
        <w:keepNext w:val="0"/>
        <w:widowControl w:val="0"/>
        <w:numPr>
          <w:ilvl w:val="1"/>
          <w:numId w:val="46"/>
        </w:numPr>
        <w:tabs>
          <w:tab w:val="clear" w:pos="576"/>
          <w:tab w:val="num" w:pos="360"/>
        </w:tabs>
        <w:suppressAutoHyphens/>
        <w:autoSpaceDE w:val="0"/>
        <w:spacing w:before="120" w:after="0"/>
        <w:ind w:left="480" w:right="480" w:firstLine="0"/>
        <w:jc w:val="center"/>
        <w:rPr>
          <w:rFonts w:ascii="Arial" w:hAnsi="Arial" w:cs="Arial"/>
          <w:w w:val="105"/>
        </w:rPr>
      </w:pPr>
      <w:r>
        <w:rPr>
          <w:rFonts w:ascii="Arial" w:hAnsi="Arial" w:cs="Arial"/>
          <w:w w:val="105"/>
        </w:rPr>
        <w:t>DELEGA</w:t>
      </w:r>
    </w:p>
    <w:p w:rsidR="00CC4FFD" w:rsidRPr="009F6C2F" w:rsidRDefault="00CC4FFD" w:rsidP="00CC4FFD"/>
    <w:p w:rsidR="00CC4FFD" w:rsidRPr="00B9516D" w:rsidRDefault="00CC4FFD" w:rsidP="00CC4FFD">
      <w:pPr>
        <w:pStyle w:val="Corpodeltesto"/>
        <w:spacing w:before="6"/>
        <w:jc w:val="both"/>
        <w:rPr>
          <w:rFonts w:ascii="Arial" w:hAnsi="Arial"/>
          <w:sz w:val="22"/>
          <w:szCs w:val="22"/>
        </w:rPr>
      </w:pPr>
      <w:r w:rsidRPr="00B9516D">
        <w:rPr>
          <w:rFonts w:ascii="Arial" w:hAnsi="Arial"/>
          <w:sz w:val="22"/>
          <w:szCs w:val="22"/>
        </w:rPr>
        <w:t xml:space="preserve">Ai sensi </w:t>
      </w:r>
      <w:r w:rsidRPr="009F6C2F">
        <w:rPr>
          <w:rFonts w:ascii="Arial" w:hAnsi="Arial"/>
          <w:sz w:val="22"/>
          <w:szCs w:val="22"/>
        </w:rPr>
        <w:t>dell’art. 3 D.L. n. 127 del 21 settembre 2021</w:t>
      </w:r>
    </w:p>
    <w:p w:rsidR="00FE188A" w:rsidRDefault="00CC4FFD" w:rsidP="008D1688">
      <w:pPr>
        <w:spacing w:before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  Sig. </w:t>
      </w:r>
      <w:r w:rsidR="0015084D">
        <w:rPr>
          <w:rFonts w:ascii="Arial" w:hAnsi="Arial" w:cs="Arial"/>
          <w:b/>
          <w:sz w:val="22"/>
          <w:szCs w:val="22"/>
        </w:rPr>
        <w:t>……………..</w:t>
      </w:r>
      <w:r w:rsidR="005C016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come persona </w:t>
      </w:r>
      <w:r w:rsidRPr="008D1688">
        <w:rPr>
          <w:rFonts w:ascii="Arial" w:hAnsi="Arial" w:cs="Arial"/>
          <w:b/>
          <w:sz w:val="22"/>
          <w:szCs w:val="22"/>
        </w:rPr>
        <w:t>incaricat</w:t>
      </w:r>
      <w:r>
        <w:rPr>
          <w:rFonts w:ascii="Arial" w:hAnsi="Arial" w:cs="Arial"/>
          <w:b/>
          <w:sz w:val="22"/>
          <w:szCs w:val="22"/>
        </w:rPr>
        <w:t>a</w:t>
      </w:r>
      <w:r w:rsidRPr="008D168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alle attività di verifica </w:t>
      </w:r>
      <w:r w:rsidRPr="00B9516D">
        <w:rPr>
          <w:rFonts w:ascii="Arial" w:hAnsi="Arial" w:cs="Arial"/>
          <w:sz w:val="22"/>
          <w:szCs w:val="22"/>
        </w:rPr>
        <w:t xml:space="preserve"> delle certificazioni verdi Covid-19 </w:t>
      </w:r>
      <w:r>
        <w:rPr>
          <w:rFonts w:ascii="Arial" w:hAnsi="Arial" w:cs="Arial"/>
          <w:sz w:val="22"/>
          <w:szCs w:val="22"/>
        </w:rPr>
        <w:t xml:space="preserve">e pertanto </w:t>
      </w:r>
      <w:r w:rsidRPr="00D509B0">
        <w:rPr>
          <w:rFonts w:ascii="Arial" w:hAnsi="Arial" w:cs="Arial"/>
          <w:b/>
          <w:bCs/>
          <w:sz w:val="22"/>
          <w:szCs w:val="22"/>
        </w:rPr>
        <w:t>autorizzata</w:t>
      </w:r>
      <w:r>
        <w:rPr>
          <w:rFonts w:ascii="Arial" w:hAnsi="Arial" w:cs="Arial"/>
          <w:sz w:val="22"/>
          <w:szCs w:val="22"/>
        </w:rPr>
        <w:t xml:space="preserve"> alla lettura e quindi al trattamento dei </w:t>
      </w:r>
      <w:r w:rsidRPr="00E64B6C">
        <w:rPr>
          <w:rFonts w:ascii="Arial" w:hAnsi="Arial" w:cs="Arial"/>
          <w:sz w:val="22"/>
          <w:szCs w:val="22"/>
        </w:rPr>
        <w:t xml:space="preserve">dati personali </w:t>
      </w:r>
      <w:r>
        <w:rPr>
          <w:rFonts w:ascii="Arial" w:hAnsi="Arial" w:cs="Arial"/>
          <w:sz w:val="22"/>
          <w:szCs w:val="22"/>
        </w:rPr>
        <w:t xml:space="preserve">identificativi di tutti i soggetti interessati che dovranno accedere </w:t>
      </w:r>
      <w:r w:rsidR="005C016C">
        <w:rPr>
          <w:rFonts w:ascii="Arial" w:hAnsi="Arial" w:cs="Arial"/>
          <w:sz w:val="22"/>
          <w:szCs w:val="22"/>
        </w:rPr>
        <w:t xml:space="preserve">ai luoghi di lavoro afferenti </w:t>
      </w:r>
      <w:r w:rsidR="0015084D">
        <w:rPr>
          <w:rFonts w:ascii="Arial" w:hAnsi="Arial" w:cs="Arial"/>
          <w:sz w:val="22"/>
          <w:szCs w:val="22"/>
        </w:rPr>
        <w:t>…………………</w:t>
      </w:r>
    </w:p>
    <w:p w:rsidR="00FE188A" w:rsidRPr="00E64B6C" w:rsidRDefault="00FE188A" w:rsidP="008D1688">
      <w:pPr>
        <w:spacing w:before="1"/>
        <w:ind w:left="112"/>
        <w:jc w:val="both"/>
        <w:rPr>
          <w:rFonts w:ascii="Arial" w:hAnsi="Arial" w:cs="Arial"/>
          <w:b/>
          <w:sz w:val="22"/>
          <w:szCs w:val="22"/>
        </w:rPr>
      </w:pPr>
    </w:p>
    <w:p w:rsidR="00FE188A" w:rsidRDefault="00FE188A" w:rsidP="008D1688">
      <w:pPr>
        <w:pStyle w:val="Corpodeltesto"/>
        <w:jc w:val="both"/>
        <w:rPr>
          <w:rFonts w:ascii="Arial" w:hAnsi="Arial"/>
          <w:sz w:val="22"/>
          <w:szCs w:val="22"/>
        </w:rPr>
      </w:pPr>
      <w:r w:rsidRPr="00E64B6C">
        <w:rPr>
          <w:rFonts w:ascii="Arial" w:hAnsi="Arial"/>
          <w:sz w:val="22"/>
          <w:szCs w:val="22"/>
        </w:rPr>
        <w:t xml:space="preserve">Il personale autorizzato </w:t>
      </w:r>
      <w:r>
        <w:rPr>
          <w:rFonts w:ascii="Arial" w:hAnsi="Arial"/>
          <w:sz w:val="22"/>
          <w:szCs w:val="22"/>
        </w:rPr>
        <w:t>dovrà controllare</w:t>
      </w:r>
      <w:r w:rsidR="008D1688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tramite </w:t>
      </w:r>
      <w:r w:rsidR="000370C4">
        <w:rPr>
          <w:rFonts w:ascii="Arial" w:hAnsi="Arial"/>
          <w:sz w:val="22"/>
          <w:szCs w:val="22"/>
        </w:rPr>
        <w:t xml:space="preserve">l’ </w:t>
      </w:r>
      <w:r>
        <w:rPr>
          <w:rFonts w:ascii="Arial" w:hAnsi="Arial"/>
          <w:sz w:val="22"/>
          <w:szCs w:val="22"/>
        </w:rPr>
        <w:t xml:space="preserve">apposita APP </w:t>
      </w:r>
      <w:r w:rsidR="008D1688">
        <w:rPr>
          <w:rFonts w:ascii="Arial" w:hAnsi="Arial"/>
          <w:sz w:val="22"/>
          <w:szCs w:val="22"/>
        </w:rPr>
        <w:t xml:space="preserve">l’accesso dei dipendenti e </w:t>
      </w:r>
      <w:r w:rsidR="000370C4">
        <w:rPr>
          <w:rFonts w:ascii="Arial" w:hAnsi="Arial"/>
          <w:sz w:val="22"/>
          <w:szCs w:val="22"/>
        </w:rPr>
        <w:t>di</w:t>
      </w:r>
      <w:r w:rsidR="008D1688">
        <w:rPr>
          <w:rFonts w:ascii="Arial" w:hAnsi="Arial"/>
          <w:sz w:val="22"/>
          <w:szCs w:val="22"/>
        </w:rPr>
        <w:t xml:space="preserve"> "</w:t>
      </w:r>
      <w:r w:rsidRPr="00F12F3C">
        <w:rPr>
          <w:rFonts w:ascii="Arial" w:hAnsi="Arial"/>
          <w:sz w:val="22"/>
          <w:szCs w:val="22"/>
        </w:rPr>
        <w:t>tutti i soggetti che svolgono, a qualsiasi titolo, la propria attivit</w:t>
      </w:r>
      <w:r>
        <w:rPr>
          <w:rFonts w:ascii="Arial" w:hAnsi="Arial"/>
          <w:sz w:val="22"/>
          <w:szCs w:val="22"/>
        </w:rPr>
        <w:t>à</w:t>
      </w:r>
      <w:r w:rsidRPr="00F12F3C">
        <w:rPr>
          <w:rFonts w:ascii="Arial" w:hAnsi="Arial"/>
          <w:sz w:val="22"/>
          <w:szCs w:val="22"/>
        </w:rPr>
        <w:t xml:space="preserve"> lavorativa</w:t>
      </w:r>
      <w:r w:rsidR="008D1688">
        <w:rPr>
          <w:rFonts w:ascii="Arial" w:hAnsi="Arial"/>
          <w:sz w:val="22"/>
          <w:szCs w:val="22"/>
        </w:rPr>
        <w:t xml:space="preserve"> </w:t>
      </w:r>
      <w:r w:rsidRPr="00F12F3C">
        <w:rPr>
          <w:rFonts w:ascii="Arial" w:hAnsi="Arial"/>
          <w:sz w:val="22"/>
          <w:szCs w:val="22"/>
        </w:rPr>
        <w:t>o   di   formazione   o   di</w:t>
      </w:r>
      <w:r w:rsidR="008D1688">
        <w:rPr>
          <w:rFonts w:ascii="Arial" w:hAnsi="Arial"/>
          <w:sz w:val="22"/>
          <w:szCs w:val="22"/>
        </w:rPr>
        <w:t xml:space="preserve"> </w:t>
      </w:r>
      <w:r w:rsidRPr="00F12F3C">
        <w:rPr>
          <w:rFonts w:ascii="Arial" w:hAnsi="Arial"/>
          <w:sz w:val="22"/>
          <w:szCs w:val="22"/>
        </w:rPr>
        <w:t>volontariato   presso   le</w:t>
      </w:r>
      <w:r w:rsidR="008D1688">
        <w:rPr>
          <w:rFonts w:ascii="Arial" w:hAnsi="Arial"/>
          <w:sz w:val="22"/>
          <w:szCs w:val="22"/>
        </w:rPr>
        <w:t xml:space="preserve"> </w:t>
      </w:r>
      <w:r w:rsidRPr="00F12F3C">
        <w:rPr>
          <w:rFonts w:ascii="Arial" w:hAnsi="Arial"/>
          <w:sz w:val="22"/>
          <w:szCs w:val="22"/>
        </w:rPr>
        <w:t xml:space="preserve">amministrazioni di cui al comma </w:t>
      </w:r>
      <w:r>
        <w:rPr>
          <w:rFonts w:ascii="Arial" w:hAnsi="Arial"/>
          <w:sz w:val="22"/>
          <w:szCs w:val="22"/>
        </w:rPr>
        <w:t xml:space="preserve">1, </w:t>
      </w:r>
      <w:r w:rsidRPr="00F12F3C">
        <w:rPr>
          <w:rFonts w:ascii="Arial" w:hAnsi="Arial"/>
          <w:sz w:val="22"/>
          <w:szCs w:val="22"/>
        </w:rPr>
        <w:t>anche sulla base di</w:t>
      </w:r>
      <w:r w:rsidR="008D1688">
        <w:rPr>
          <w:rFonts w:ascii="Arial" w:hAnsi="Arial"/>
          <w:sz w:val="22"/>
          <w:szCs w:val="22"/>
        </w:rPr>
        <w:t xml:space="preserve"> </w:t>
      </w:r>
      <w:r w:rsidRPr="00F12F3C">
        <w:rPr>
          <w:rFonts w:ascii="Arial" w:hAnsi="Arial"/>
          <w:sz w:val="22"/>
          <w:szCs w:val="22"/>
        </w:rPr>
        <w:t>contratti</w:t>
      </w:r>
      <w:r w:rsidR="008D1688">
        <w:rPr>
          <w:rFonts w:ascii="Arial" w:hAnsi="Arial"/>
          <w:sz w:val="22"/>
          <w:szCs w:val="22"/>
        </w:rPr>
        <w:t xml:space="preserve"> </w:t>
      </w:r>
      <w:r w:rsidRPr="00F12F3C">
        <w:rPr>
          <w:rFonts w:ascii="Arial" w:hAnsi="Arial"/>
          <w:sz w:val="22"/>
          <w:szCs w:val="22"/>
        </w:rPr>
        <w:t>esterni"</w:t>
      </w:r>
      <w:r w:rsidR="008D1688">
        <w:rPr>
          <w:rFonts w:ascii="Arial" w:hAnsi="Arial"/>
          <w:sz w:val="22"/>
          <w:szCs w:val="22"/>
        </w:rPr>
        <w:t xml:space="preserve"> </w:t>
      </w:r>
      <w:r w:rsidRPr="00F12F3C">
        <w:rPr>
          <w:rFonts w:ascii="Arial" w:hAnsi="Arial"/>
          <w:sz w:val="22"/>
          <w:szCs w:val="22"/>
        </w:rPr>
        <w:t>come definito ai sensi dell'art.1 comma 2 del DL 21.09.2021 n. 127</w:t>
      </w:r>
      <w:r>
        <w:rPr>
          <w:rFonts w:ascii="Arial" w:hAnsi="Arial"/>
          <w:sz w:val="22"/>
          <w:szCs w:val="22"/>
        </w:rPr>
        <w:t>.</w:t>
      </w:r>
    </w:p>
    <w:p w:rsidR="000370C4" w:rsidRDefault="000370C4" w:rsidP="008D1688">
      <w:pPr>
        <w:pStyle w:val="Corpodeltes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Sono esclusi dai controlli </w:t>
      </w:r>
      <w:r w:rsidRPr="000370C4">
        <w:rPr>
          <w:rFonts w:ascii="Arial" w:hAnsi="Arial"/>
          <w:sz w:val="22"/>
          <w:szCs w:val="22"/>
        </w:rPr>
        <w:t xml:space="preserve">coloro che si recano </w:t>
      </w:r>
      <w:r>
        <w:rPr>
          <w:rFonts w:ascii="Arial" w:hAnsi="Arial"/>
          <w:sz w:val="22"/>
          <w:szCs w:val="22"/>
        </w:rPr>
        <w:t>presso gli uffici</w:t>
      </w:r>
      <w:r w:rsidRPr="000370C4">
        <w:rPr>
          <w:rFonts w:ascii="Arial" w:hAnsi="Arial"/>
          <w:sz w:val="22"/>
          <w:szCs w:val="22"/>
        </w:rPr>
        <w:t xml:space="preserve"> per l’erogazione del servizio che l’ammi</w:t>
      </w:r>
      <w:r>
        <w:rPr>
          <w:rFonts w:ascii="Arial" w:hAnsi="Arial"/>
          <w:sz w:val="22"/>
          <w:szCs w:val="22"/>
        </w:rPr>
        <w:t>nistrazione è tenuta a prestare (utenti).</w:t>
      </w:r>
    </w:p>
    <w:p w:rsidR="000370C4" w:rsidRDefault="000370C4" w:rsidP="000370C4">
      <w:pPr>
        <w:pStyle w:val="Corpodeltes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Ai sensi del comma 3 del DL 127/2021, l’obbligo del possesso del green-pass </w:t>
      </w:r>
      <w:r w:rsidRPr="000370C4">
        <w:rPr>
          <w:rFonts w:ascii="Arial" w:hAnsi="Arial"/>
          <w:sz w:val="22"/>
          <w:szCs w:val="22"/>
        </w:rPr>
        <w:t>non  si  applicano  ai</w:t>
      </w:r>
      <w:r>
        <w:rPr>
          <w:rFonts w:ascii="Arial" w:hAnsi="Arial"/>
          <w:sz w:val="22"/>
          <w:szCs w:val="22"/>
        </w:rPr>
        <w:t xml:space="preserve"> </w:t>
      </w:r>
      <w:r w:rsidRPr="000370C4">
        <w:rPr>
          <w:rFonts w:ascii="Arial" w:hAnsi="Arial"/>
          <w:sz w:val="22"/>
          <w:szCs w:val="22"/>
        </w:rPr>
        <w:t>soggetti  esenti  dalla  campagna  vaccinale  sulla  base  di  idonea</w:t>
      </w:r>
      <w:r>
        <w:rPr>
          <w:rFonts w:ascii="Arial" w:hAnsi="Arial"/>
          <w:sz w:val="22"/>
          <w:szCs w:val="22"/>
        </w:rPr>
        <w:t xml:space="preserve"> </w:t>
      </w:r>
      <w:r w:rsidRPr="000370C4">
        <w:rPr>
          <w:rFonts w:ascii="Arial" w:hAnsi="Arial"/>
          <w:sz w:val="22"/>
          <w:szCs w:val="22"/>
        </w:rPr>
        <w:t>certificazione medica  rilasciata  secondo  i  criteri  definiti  con</w:t>
      </w:r>
      <w:r>
        <w:rPr>
          <w:rFonts w:ascii="Arial" w:hAnsi="Arial"/>
          <w:sz w:val="22"/>
          <w:szCs w:val="22"/>
        </w:rPr>
        <w:t xml:space="preserve"> </w:t>
      </w:r>
      <w:r w:rsidRPr="000370C4">
        <w:rPr>
          <w:rFonts w:ascii="Arial" w:hAnsi="Arial"/>
          <w:sz w:val="22"/>
          <w:szCs w:val="22"/>
        </w:rPr>
        <w:t>circolare del Ministero della salute.</w:t>
      </w:r>
    </w:p>
    <w:p w:rsidR="00FE188A" w:rsidRDefault="00FE188A" w:rsidP="008D1688">
      <w:pPr>
        <w:pStyle w:val="Corpodeltes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personale autorizzato </w:t>
      </w:r>
      <w:r w:rsidR="000370C4">
        <w:rPr>
          <w:rFonts w:ascii="Arial" w:hAnsi="Arial"/>
          <w:sz w:val="22"/>
          <w:szCs w:val="22"/>
        </w:rPr>
        <w:t xml:space="preserve">dovrà procedere </w:t>
      </w:r>
      <w:r>
        <w:rPr>
          <w:rFonts w:ascii="Arial" w:hAnsi="Arial"/>
          <w:sz w:val="22"/>
          <w:szCs w:val="22"/>
        </w:rPr>
        <w:t>come d</w:t>
      </w:r>
      <w:r w:rsidR="000370C4">
        <w:rPr>
          <w:rFonts w:ascii="Arial" w:hAnsi="Arial"/>
          <w:sz w:val="22"/>
          <w:szCs w:val="22"/>
        </w:rPr>
        <w:t>a istruzioni allegate.</w:t>
      </w:r>
    </w:p>
    <w:p w:rsidR="000370C4" w:rsidRDefault="000370C4" w:rsidP="008D1688">
      <w:pPr>
        <w:pStyle w:val="Corpodeltes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 chiede, inoltre, di adempiere le seguenti raccomandazioni:</w:t>
      </w:r>
    </w:p>
    <w:p w:rsidR="00FE188A" w:rsidRPr="00E64B6C" w:rsidRDefault="00FE188A" w:rsidP="008D1688">
      <w:pPr>
        <w:pStyle w:val="Corpodeltesto"/>
        <w:jc w:val="both"/>
        <w:rPr>
          <w:rFonts w:ascii="Arial" w:hAnsi="Arial"/>
          <w:b/>
          <w:sz w:val="22"/>
          <w:szCs w:val="22"/>
        </w:rPr>
      </w:pPr>
    </w:p>
    <w:p w:rsidR="00FE188A" w:rsidRPr="006C18E5" w:rsidRDefault="006C18E5" w:rsidP="008D1688">
      <w:pPr>
        <w:pStyle w:val="Paragrafoelenco"/>
        <w:widowControl w:val="0"/>
        <w:numPr>
          <w:ilvl w:val="1"/>
          <w:numId w:val="48"/>
        </w:numPr>
        <w:tabs>
          <w:tab w:val="left" w:pos="397"/>
        </w:tabs>
        <w:autoSpaceDE w:val="0"/>
        <w:spacing w:after="0"/>
        <w:ind w:right="113"/>
        <w:contextualSpacing w:val="0"/>
        <w:jc w:val="both"/>
        <w:rPr>
          <w:rFonts w:ascii="Arial" w:hAnsi="Arial" w:cs="Arial"/>
        </w:rPr>
      </w:pPr>
      <w:r w:rsidRPr="006C18E5">
        <w:rPr>
          <w:rFonts w:ascii="Arial" w:hAnsi="Arial" w:cs="Arial"/>
        </w:rPr>
        <w:t>non trasmettere</w:t>
      </w:r>
      <w:r w:rsidR="00FE188A" w:rsidRPr="006C18E5">
        <w:rPr>
          <w:rFonts w:ascii="Arial" w:hAnsi="Arial" w:cs="Arial"/>
        </w:rPr>
        <w:t xml:space="preserve">, a soggetti terzi, informazioni circa dati personali trattati in qualsiasi forma. La </w:t>
      </w:r>
      <w:r w:rsidR="00FE188A" w:rsidRPr="006C18E5">
        <w:rPr>
          <w:rFonts w:ascii="Arial" w:hAnsi="Arial" w:cs="Arial"/>
        </w:rPr>
        <w:lastRenderedPageBreak/>
        <w:t>comunicazione è ammessa soltanto se funzionale allo svolgimento dei compiti affidati, previa autorizzazione del Titolare del trattamento o suo</w:t>
      </w:r>
      <w:r w:rsidR="008D1688" w:rsidRPr="006C18E5">
        <w:rPr>
          <w:rFonts w:ascii="Arial" w:hAnsi="Arial" w:cs="Arial"/>
        </w:rPr>
        <w:t xml:space="preserve"> </w:t>
      </w:r>
      <w:r w:rsidR="00FE188A" w:rsidRPr="006C18E5">
        <w:rPr>
          <w:rFonts w:ascii="Arial" w:hAnsi="Arial" w:cs="Arial"/>
        </w:rPr>
        <w:t>delegato</w:t>
      </w:r>
      <w:r w:rsidRPr="006C18E5">
        <w:rPr>
          <w:rFonts w:ascii="Arial" w:hAnsi="Arial" w:cs="Arial"/>
          <w:lang w:val="it-IT"/>
        </w:rPr>
        <w:t xml:space="preserve">. </w:t>
      </w:r>
      <w:r w:rsidR="00FE188A" w:rsidRPr="006C18E5">
        <w:rPr>
          <w:rFonts w:ascii="Arial" w:hAnsi="Arial" w:cs="Arial"/>
        </w:rPr>
        <w:t>I dati personali devono essere trattati per le sole finalità inerenti l’attività svolta;</w:t>
      </w:r>
    </w:p>
    <w:p w:rsidR="008D1688" w:rsidRPr="006C18E5" w:rsidRDefault="006C18E5" w:rsidP="008D1688">
      <w:pPr>
        <w:pStyle w:val="Paragrafoelenco"/>
        <w:widowControl w:val="0"/>
        <w:numPr>
          <w:ilvl w:val="1"/>
          <w:numId w:val="48"/>
        </w:numPr>
        <w:tabs>
          <w:tab w:val="left" w:pos="397"/>
        </w:tabs>
        <w:autoSpaceDE w:val="0"/>
        <w:spacing w:after="0"/>
        <w:ind w:right="113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lang w:val="it-IT"/>
        </w:rPr>
        <w:t xml:space="preserve">è </w:t>
      </w:r>
      <w:r w:rsidR="008D1688" w:rsidRPr="006C18E5">
        <w:rPr>
          <w:rFonts w:ascii="Arial" w:hAnsi="Arial" w:cs="Arial"/>
        </w:rPr>
        <w:t>vietato  raccogliere  dati  riferiti  alla  persona  controllata  e  conservare  qualsiasi  altra informazione;</w:t>
      </w:r>
    </w:p>
    <w:p w:rsidR="00FE188A" w:rsidRPr="006C18E5" w:rsidRDefault="00A44F5F" w:rsidP="008D1688">
      <w:pPr>
        <w:pStyle w:val="Paragrafoelenco"/>
        <w:widowControl w:val="0"/>
        <w:numPr>
          <w:ilvl w:val="1"/>
          <w:numId w:val="48"/>
        </w:numPr>
        <w:tabs>
          <w:tab w:val="left" w:pos="397"/>
        </w:tabs>
        <w:autoSpaceDE w:val="0"/>
        <w:spacing w:after="0" w:line="268" w:lineRule="exact"/>
        <w:ind w:right="113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lang w:val="it-IT"/>
        </w:rPr>
        <w:t>è</w:t>
      </w:r>
      <w:r w:rsidR="008D1688" w:rsidRPr="006C18E5">
        <w:rPr>
          <w:rFonts w:ascii="Arial" w:hAnsi="Arial" w:cs="Arial"/>
        </w:rPr>
        <w:t xml:space="preserve"> vietato fare copie analogiche o digitali della certificazione verde e/o di documenti di identità e salvare file su supporti elettronici, creando</w:t>
      </w:r>
      <w:r w:rsidR="00FE188A" w:rsidRPr="006C18E5">
        <w:rPr>
          <w:rFonts w:ascii="Arial" w:hAnsi="Arial" w:cs="Arial"/>
        </w:rPr>
        <w:t xml:space="preserve"> nuove ed autonome banche dati senza il permesso del Titolare del</w:t>
      </w:r>
      <w:r w:rsidR="008D1688" w:rsidRPr="006C18E5">
        <w:rPr>
          <w:rFonts w:ascii="Arial" w:hAnsi="Arial" w:cs="Arial"/>
        </w:rPr>
        <w:t xml:space="preserve"> </w:t>
      </w:r>
      <w:r w:rsidR="00FE188A" w:rsidRPr="006C18E5">
        <w:rPr>
          <w:rFonts w:ascii="Arial" w:hAnsi="Arial" w:cs="Arial"/>
        </w:rPr>
        <w:t>trattamento;</w:t>
      </w:r>
    </w:p>
    <w:p w:rsidR="00FE188A" w:rsidRPr="006C18E5" w:rsidRDefault="00FE188A" w:rsidP="008D1688">
      <w:pPr>
        <w:pStyle w:val="Paragrafoelenco"/>
        <w:widowControl w:val="0"/>
        <w:numPr>
          <w:ilvl w:val="1"/>
          <w:numId w:val="48"/>
        </w:numPr>
        <w:tabs>
          <w:tab w:val="left" w:pos="397"/>
        </w:tabs>
        <w:autoSpaceDE w:val="0"/>
        <w:spacing w:after="0"/>
        <w:ind w:right="110"/>
        <w:contextualSpacing w:val="0"/>
        <w:jc w:val="both"/>
        <w:rPr>
          <w:rFonts w:ascii="Arial" w:hAnsi="Arial" w:cs="Arial"/>
        </w:rPr>
      </w:pPr>
      <w:r w:rsidRPr="006C18E5">
        <w:rPr>
          <w:rFonts w:ascii="Arial" w:hAnsi="Arial" w:cs="Arial"/>
        </w:rPr>
        <w:t>non fornire dati o informazioni per telefono o per e-mail, qualora non si abbia certezza assoluta sull’identità del destinatario e che tale destinatario sia</w:t>
      </w:r>
      <w:r w:rsidR="008D1688" w:rsidRPr="006C18E5">
        <w:rPr>
          <w:rFonts w:ascii="Arial" w:hAnsi="Arial" w:cs="Arial"/>
        </w:rPr>
        <w:t xml:space="preserve"> </w:t>
      </w:r>
      <w:r w:rsidRPr="006C18E5">
        <w:rPr>
          <w:rFonts w:ascii="Arial" w:hAnsi="Arial" w:cs="Arial"/>
        </w:rPr>
        <w:t>autorizzato;</w:t>
      </w:r>
    </w:p>
    <w:p w:rsidR="00FE188A" w:rsidRPr="006C18E5" w:rsidRDefault="00FE188A" w:rsidP="008D1688">
      <w:pPr>
        <w:pStyle w:val="Paragrafoelenco"/>
        <w:widowControl w:val="0"/>
        <w:numPr>
          <w:ilvl w:val="1"/>
          <w:numId w:val="48"/>
        </w:numPr>
        <w:tabs>
          <w:tab w:val="left" w:pos="397"/>
        </w:tabs>
        <w:autoSpaceDE w:val="0"/>
        <w:spacing w:before="1" w:after="0"/>
        <w:ind w:right="116"/>
        <w:contextualSpacing w:val="0"/>
        <w:jc w:val="both"/>
        <w:rPr>
          <w:rFonts w:ascii="Arial" w:hAnsi="Arial" w:cs="Arial"/>
        </w:rPr>
      </w:pPr>
      <w:r w:rsidRPr="006C18E5">
        <w:rPr>
          <w:rFonts w:ascii="Arial" w:hAnsi="Arial" w:cs="Arial"/>
        </w:rPr>
        <w:t>segnalare qualsiasi anomalia e stranezza al Titolare del trattamento/Referente Privacy/DPO/Diretto Responsabile;</w:t>
      </w:r>
    </w:p>
    <w:p w:rsidR="00FE188A" w:rsidRPr="00A44F5F" w:rsidRDefault="00FE188A" w:rsidP="008D1688">
      <w:pPr>
        <w:pStyle w:val="Paragrafoelenco"/>
        <w:widowControl w:val="0"/>
        <w:numPr>
          <w:ilvl w:val="1"/>
          <w:numId w:val="48"/>
        </w:numPr>
        <w:tabs>
          <w:tab w:val="left" w:pos="397"/>
        </w:tabs>
        <w:autoSpaceDE w:val="0"/>
        <w:spacing w:after="0"/>
        <w:ind w:right="111"/>
        <w:contextualSpacing w:val="0"/>
        <w:jc w:val="both"/>
        <w:rPr>
          <w:rFonts w:ascii="Arial" w:hAnsi="Arial" w:cs="Arial"/>
        </w:rPr>
      </w:pPr>
      <w:r w:rsidRPr="006C18E5">
        <w:rPr>
          <w:rFonts w:ascii="Arial" w:hAnsi="Arial" w:cs="Arial"/>
        </w:rPr>
        <w:t>rispettare eventuali ulteriori istruzioni, oltre a quelle del presente documento</w:t>
      </w:r>
      <w:r w:rsidR="006C18E5">
        <w:rPr>
          <w:rFonts w:ascii="Arial" w:hAnsi="Arial" w:cs="Arial"/>
          <w:lang w:val="it-IT"/>
        </w:rPr>
        <w:t xml:space="preserve"> e a quelle allo stesso allegate</w:t>
      </w:r>
      <w:r w:rsidRPr="006C18E5">
        <w:rPr>
          <w:rFonts w:ascii="Arial" w:hAnsi="Arial" w:cs="Arial"/>
        </w:rPr>
        <w:t>, impartite dal Titolare, nonché le ulteriori istruzioni e direttive impartite da un delegato del Titolare del trattamento/DPO/Diretto Responsabile. Tali istruzioni possono assumere la forma di documenti, altri regolamenti, ordini di servizio,ecc.</w:t>
      </w:r>
    </w:p>
    <w:p w:rsidR="00A44F5F" w:rsidRPr="006C18E5" w:rsidRDefault="00A44F5F" w:rsidP="00A44F5F">
      <w:pPr>
        <w:pStyle w:val="Paragrafoelenco"/>
        <w:widowControl w:val="0"/>
        <w:tabs>
          <w:tab w:val="left" w:pos="397"/>
        </w:tabs>
        <w:autoSpaceDE w:val="0"/>
        <w:spacing w:after="0"/>
        <w:ind w:left="396" w:right="111"/>
        <w:contextualSpacing w:val="0"/>
        <w:jc w:val="both"/>
        <w:rPr>
          <w:rFonts w:ascii="Arial" w:hAnsi="Arial" w:cs="Arial"/>
        </w:rPr>
      </w:pPr>
    </w:p>
    <w:p w:rsidR="008D1688" w:rsidRPr="006C18E5" w:rsidRDefault="00A44F5F" w:rsidP="008D1688">
      <w:pPr>
        <w:pStyle w:val="Paragrafoelenco"/>
        <w:widowControl w:val="0"/>
        <w:tabs>
          <w:tab w:val="left" w:pos="397"/>
        </w:tabs>
        <w:autoSpaceDE w:val="0"/>
        <w:spacing w:after="0"/>
        <w:ind w:left="0" w:right="11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lang w:val="it-IT"/>
        </w:rPr>
        <w:t>L</w:t>
      </w:r>
      <w:r w:rsidR="008D1688" w:rsidRPr="006C18E5">
        <w:rPr>
          <w:rFonts w:ascii="Arial" w:hAnsi="Arial" w:cs="Arial"/>
        </w:rPr>
        <w:t>e  presenti  istruzioni  sono  da  considerarsi  disposizioni  operative  e  il  mancato  rispetto delle stesse comporterà il ricorso a sanzioni disciplinari.</w:t>
      </w:r>
    </w:p>
    <w:p w:rsidR="006D107B" w:rsidRPr="006C18E5" w:rsidRDefault="006D107B" w:rsidP="006D107B">
      <w:pPr>
        <w:pStyle w:val="Paragrafoelenco"/>
        <w:widowControl w:val="0"/>
        <w:tabs>
          <w:tab w:val="left" w:pos="397"/>
        </w:tabs>
        <w:autoSpaceDE w:val="0"/>
        <w:ind w:left="0" w:right="111"/>
        <w:jc w:val="both"/>
        <w:rPr>
          <w:rFonts w:ascii="Arial" w:hAnsi="Arial" w:cs="Arial"/>
        </w:rPr>
      </w:pPr>
      <w:r w:rsidRPr="006C18E5">
        <w:rPr>
          <w:rFonts w:ascii="Arial" w:hAnsi="Arial" w:cs="Arial"/>
        </w:rPr>
        <w:t>L’incarico ha durata fino al termine dell’obbligo di controllo del Green pass o fino alla revoca</w:t>
      </w:r>
      <w:r w:rsidR="006C18E5">
        <w:rPr>
          <w:rFonts w:ascii="Arial" w:hAnsi="Arial" w:cs="Arial"/>
          <w:lang w:val="it-IT"/>
        </w:rPr>
        <w:t xml:space="preserve"> dell’ incarico stesso</w:t>
      </w:r>
      <w:r w:rsidRPr="006C18E5">
        <w:rPr>
          <w:rFonts w:ascii="Arial" w:hAnsi="Arial" w:cs="Arial"/>
        </w:rPr>
        <w:t>.</w:t>
      </w:r>
    </w:p>
    <w:p w:rsidR="006C18E5" w:rsidRDefault="006C18E5" w:rsidP="008D1688">
      <w:pPr>
        <w:pStyle w:val="Paragrafoelenco"/>
        <w:widowControl w:val="0"/>
        <w:tabs>
          <w:tab w:val="left" w:pos="397"/>
        </w:tabs>
        <w:autoSpaceDE w:val="0"/>
        <w:spacing w:after="0"/>
        <w:ind w:left="0" w:right="111"/>
        <w:contextualSpacing w:val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L</w:t>
      </w:r>
      <w:r w:rsidRPr="006C18E5">
        <w:rPr>
          <w:rFonts w:ascii="Arial" w:hAnsi="Arial" w:cs="Arial"/>
          <w:lang w:val="it-IT"/>
        </w:rPr>
        <w:t>’eventuale richiesta di sostituzione deve essere comunicata in tempo congruo per consentire la sottoscrizione della delega</w:t>
      </w:r>
      <w:r>
        <w:rPr>
          <w:rFonts w:ascii="Arial" w:hAnsi="Arial" w:cs="Arial"/>
          <w:lang w:val="it-IT"/>
        </w:rPr>
        <w:t>.</w:t>
      </w:r>
    </w:p>
    <w:p w:rsidR="006C18E5" w:rsidRDefault="006C18E5" w:rsidP="008D1688">
      <w:pPr>
        <w:pStyle w:val="Paragrafoelenco"/>
        <w:widowControl w:val="0"/>
        <w:tabs>
          <w:tab w:val="left" w:pos="397"/>
        </w:tabs>
        <w:autoSpaceDE w:val="0"/>
        <w:spacing w:after="0"/>
        <w:ind w:left="0" w:right="111"/>
        <w:contextualSpacing w:val="0"/>
        <w:jc w:val="both"/>
        <w:rPr>
          <w:rFonts w:ascii="Arial" w:hAnsi="Arial" w:cs="Arial"/>
          <w:lang w:val="it-IT"/>
        </w:rPr>
      </w:pPr>
    </w:p>
    <w:p w:rsidR="008D1688" w:rsidRPr="00E64B6C" w:rsidRDefault="006D107B" w:rsidP="008D1688">
      <w:pPr>
        <w:pStyle w:val="Paragrafoelenco"/>
        <w:widowControl w:val="0"/>
        <w:tabs>
          <w:tab w:val="left" w:pos="397"/>
        </w:tabs>
        <w:autoSpaceDE w:val="0"/>
        <w:spacing w:after="0"/>
        <w:ind w:left="0" w:right="111"/>
        <w:contextualSpacing w:val="0"/>
        <w:jc w:val="both"/>
        <w:rPr>
          <w:rFonts w:ascii="Arial" w:hAnsi="Arial" w:cs="Arial"/>
        </w:rPr>
      </w:pPr>
      <w:r w:rsidRPr="006D107B">
        <w:rPr>
          <w:rFonts w:ascii="Arial" w:hAnsi="Arial" w:cs="Arial"/>
        </w:rPr>
        <w:t xml:space="preserve">La preghiamo di restituirci copia della presente </w:t>
      </w:r>
      <w:r w:rsidR="006C18E5">
        <w:rPr>
          <w:rFonts w:ascii="Arial" w:hAnsi="Arial" w:cs="Arial"/>
          <w:lang w:val="it-IT"/>
        </w:rPr>
        <w:t xml:space="preserve">sottoscritta </w:t>
      </w:r>
      <w:r w:rsidRPr="006D107B">
        <w:rPr>
          <w:rFonts w:ascii="Arial" w:hAnsi="Arial" w:cs="Arial"/>
        </w:rPr>
        <w:t>per accettazione.</w:t>
      </w:r>
    </w:p>
    <w:p w:rsidR="00FE188A" w:rsidRDefault="00FE188A" w:rsidP="008D1688">
      <w:pPr>
        <w:pStyle w:val="Corpodeltesto"/>
        <w:ind w:left="5529"/>
        <w:jc w:val="both"/>
        <w:rPr>
          <w:rFonts w:ascii="Arial" w:hAnsi="Arial"/>
          <w:sz w:val="22"/>
          <w:szCs w:val="22"/>
        </w:rPr>
      </w:pPr>
    </w:p>
    <w:p w:rsidR="00FE188A" w:rsidRDefault="00FE188A" w:rsidP="008D1688">
      <w:pPr>
        <w:pStyle w:val="Corpodeltesto"/>
        <w:ind w:left="5529"/>
        <w:jc w:val="both"/>
        <w:rPr>
          <w:rFonts w:ascii="Arial" w:hAnsi="Arial"/>
          <w:sz w:val="22"/>
          <w:szCs w:val="22"/>
        </w:rPr>
      </w:pPr>
    </w:p>
    <w:p w:rsidR="00FE188A" w:rsidRPr="00E64B6C" w:rsidRDefault="00FE188A" w:rsidP="008D1688">
      <w:pPr>
        <w:pStyle w:val="Corpodeltesto"/>
        <w:ind w:left="5529"/>
        <w:jc w:val="both"/>
        <w:rPr>
          <w:rFonts w:ascii="Arial" w:hAnsi="Arial"/>
          <w:sz w:val="22"/>
          <w:szCs w:val="22"/>
        </w:rPr>
      </w:pPr>
      <w:r w:rsidRPr="00E64B6C">
        <w:rPr>
          <w:rFonts w:ascii="Arial" w:hAnsi="Arial"/>
          <w:sz w:val="22"/>
          <w:szCs w:val="22"/>
        </w:rPr>
        <w:t xml:space="preserve"> </w:t>
      </w:r>
      <w:r w:rsidR="006C18E5">
        <w:rPr>
          <w:rFonts w:ascii="Arial" w:hAnsi="Arial"/>
          <w:sz w:val="22"/>
          <w:szCs w:val="22"/>
        </w:rPr>
        <w:t>Amministratore Unico</w:t>
      </w:r>
    </w:p>
    <w:p w:rsidR="00FE188A" w:rsidRPr="00E64B6C" w:rsidRDefault="00F44CB4" w:rsidP="008D1688">
      <w:pPr>
        <w:pStyle w:val="Corpodeltesto"/>
        <w:ind w:left="5152" w:firstLine="6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___</w:t>
      </w:r>
      <w:r w:rsidR="00FE188A" w:rsidRPr="00E64B6C">
        <w:rPr>
          <w:rFonts w:ascii="Arial" w:hAnsi="Arial"/>
          <w:sz w:val="22"/>
          <w:szCs w:val="22"/>
        </w:rPr>
        <w:t>________________</w:t>
      </w:r>
    </w:p>
    <w:p w:rsidR="00FE188A" w:rsidRPr="00E64B6C" w:rsidRDefault="0015084D" w:rsidP="008D1688">
      <w:pPr>
        <w:pStyle w:val="Corpodeltesto"/>
        <w:spacing w:before="1" w:line="246" w:lineRule="exact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Perugia, ……………………..</w:t>
      </w:r>
    </w:p>
    <w:p w:rsidR="00FE188A" w:rsidRDefault="00FE188A" w:rsidP="008D1688">
      <w:pPr>
        <w:pStyle w:val="Corpodeltesto"/>
        <w:spacing w:line="246" w:lineRule="exact"/>
        <w:jc w:val="both"/>
        <w:rPr>
          <w:rFonts w:ascii="Arial" w:hAnsi="Arial"/>
          <w:sz w:val="22"/>
          <w:szCs w:val="22"/>
        </w:rPr>
      </w:pPr>
    </w:p>
    <w:p w:rsidR="00FE188A" w:rsidRPr="00E64B6C" w:rsidRDefault="00FE188A" w:rsidP="008D1688">
      <w:pPr>
        <w:pStyle w:val="Corpodeltesto"/>
        <w:spacing w:line="246" w:lineRule="exact"/>
        <w:jc w:val="both"/>
        <w:rPr>
          <w:rFonts w:ascii="Arial" w:hAnsi="Arial"/>
          <w:sz w:val="22"/>
          <w:szCs w:val="22"/>
        </w:rPr>
      </w:pPr>
      <w:r w:rsidRPr="00E64B6C">
        <w:rPr>
          <w:rFonts w:ascii="Arial" w:hAnsi="Arial"/>
          <w:sz w:val="22"/>
          <w:szCs w:val="22"/>
        </w:rPr>
        <w:t xml:space="preserve">Firma per accettazione </w:t>
      </w:r>
    </w:p>
    <w:p w:rsidR="00FE188A" w:rsidRPr="00E64B6C" w:rsidRDefault="00FE188A" w:rsidP="008D1688">
      <w:pPr>
        <w:pStyle w:val="Corpodeltesto"/>
        <w:spacing w:before="10"/>
        <w:jc w:val="both"/>
        <w:rPr>
          <w:rFonts w:ascii="Arial" w:hAnsi="Arial"/>
          <w:sz w:val="19"/>
        </w:rPr>
      </w:pPr>
      <w:r w:rsidRPr="002952AF">
        <w:rPr>
          <w:rFonts w:ascii="Arial" w:hAnsi="Arial"/>
          <w:noProof/>
          <w:sz w:val="24"/>
          <w:lang w:eastAsia="en-US"/>
        </w:rPr>
        <w:pict>
          <v:line id="Connettore diritto 2" o:spid="_x0000_s1026" style="position:absolute;left:0;text-align:left;z-index:-251658752;visibility:visible;mso-position-horizontal-relative:page" from="56.65pt,13.45pt" to="216.2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" strokeweight=".19mm">
            <v:stroke joinstyle="miter" endcap="square"/>
            <w10:wrap type="topAndBottom" anchorx="page"/>
          </v:line>
        </w:pict>
      </w:r>
    </w:p>
    <w:p w:rsidR="00FE188A" w:rsidRPr="00FE188A" w:rsidRDefault="00FE188A" w:rsidP="008D1688">
      <w:pPr>
        <w:jc w:val="both"/>
        <w:rPr>
          <w:rFonts w:ascii="Arial" w:hAnsi="Arial" w:cs="Arial"/>
          <w:sz w:val="24"/>
          <w:szCs w:val="24"/>
        </w:rPr>
      </w:pPr>
    </w:p>
    <w:sectPr w:rsidR="00FE188A" w:rsidRPr="00FE188A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3AA" w:rsidRDefault="009743AA">
      <w:r>
        <w:separator/>
      </w:r>
    </w:p>
  </w:endnote>
  <w:endnote w:type="continuationSeparator" w:id="0">
    <w:p w:rsidR="009743AA" w:rsidRDefault="00974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8FB" w:rsidRDefault="007E0AFE" w:rsidP="008F17A6">
    <w:pPr>
      <w:pStyle w:val="Pidipagina"/>
      <w:jc w:val="center"/>
    </w:pPr>
    <w:r>
      <w:rPr>
        <w:noProof/>
      </w:rPr>
      <w:drawing>
        <wp:inline distT="0" distB="0" distL="0" distR="0">
          <wp:extent cx="6457950" cy="219075"/>
          <wp:effectExtent l="19050" t="0" r="0" b="0"/>
          <wp:docPr id="2" name="Immagine 2" descr="2-Logo bas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2-Logo bas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0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3AA" w:rsidRDefault="009743AA">
      <w:r>
        <w:separator/>
      </w:r>
    </w:p>
  </w:footnote>
  <w:footnote w:type="continuationSeparator" w:id="0">
    <w:p w:rsidR="009743AA" w:rsidRDefault="009743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8FB" w:rsidRDefault="007E0AFE" w:rsidP="0095065E">
    <w:pPr>
      <w:pStyle w:val="Intestazione"/>
    </w:pPr>
    <w:r>
      <w:rPr>
        <w:noProof/>
      </w:rPr>
      <w:drawing>
        <wp:inline distT="0" distB="0" distL="0" distR="0">
          <wp:extent cx="6400800" cy="923925"/>
          <wp:effectExtent l="19050" t="0" r="0" b="0"/>
          <wp:docPr id="1" name="Immagine 1" descr="1-Logo al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-Logo al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6"/>
    <w:lvl w:ilvl="0">
      <w:numFmt w:val="bullet"/>
      <w:lvlText w:val="-"/>
      <w:lvlJc w:val="left"/>
      <w:pPr>
        <w:tabs>
          <w:tab w:val="num" w:pos="720"/>
        </w:tabs>
        <w:ind w:left="112" w:hanging="709"/>
      </w:pPr>
      <w:rPr>
        <w:rFonts w:ascii="Garamond" w:hAnsi="Garamond" w:cs="Garamond" w:hint="default"/>
        <w:w w:val="100"/>
        <w:sz w:val="22"/>
        <w:szCs w:val="22"/>
        <w:lang w:val="it-IT" w:eastAsia="it-IT" w:bidi="it-IT"/>
      </w:rPr>
    </w:lvl>
  </w:abstractNum>
  <w:abstractNum w:abstractNumId="2">
    <w:nsid w:val="00000003"/>
    <w:multiLevelType w:val="multilevel"/>
    <w:tmpl w:val="00000003"/>
    <w:name w:val="WW8Num7"/>
    <w:lvl w:ilvl="0">
      <w:start w:val="1"/>
      <w:numFmt w:val="upperLetter"/>
      <w:lvlText w:val="%1)"/>
      <w:lvlJc w:val="left"/>
      <w:pPr>
        <w:tabs>
          <w:tab w:val="num" w:pos="0"/>
        </w:tabs>
        <w:ind w:left="929" w:hanging="361"/>
      </w:pPr>
      <w:rPr>
        <w:rFonts w:ascii="Garamond" w:eastAsia="Garamond" w:hAnsi="Garamond" w:cs="Garamond" w:hint="default"/>
        <w:b/>
        <w:bCs/>
        <w:spacing w:val="0"/>
        <w:w w:val="106"/>
        <w:sz w:val="22"/>
        <w:szCs w:val="22"/>
        <w:lang w:val="it-IT" w:eastAsia="it-IT" w:bidi="it-IT"/>
      </w:rPr>
    </w:lvl>
    <w:lvl w:ilvl="1">
      <w:numFmt w:val="bullet"/>
      <w:lvlText w:val="-"/>
      <w:lvlJc w:val="left"/>
      <w:pPr>
        <w:tabs>
          <w:tab w:val="num" w:pos="0"/>
        </w:tabs>
        <w:ind w:left="396" w:hanging="143"/>
      </w:pPr>
      <w:rPr>
        <w:rFonts w:ascii="Calibri" w:hAnsi="Calibri" w:cs="Calibri" w:hint="default"/>
        <w:w w:val="100"/>
        <w:sz w:val="22"/>
        <w:szCs w:val="22"/>
        <w:lang w:val="it-IT" w:eastAsia="it-IT" w:bidi="it-IT"/>
      </w:rPr>
    </w:lvl>
    <w:lvl w:ilvl="2">
      <w:numFmt w:val="bullet"/>
      <w:lvlText w:val="•"/>
      <w:lvlJc w:val="left"/>
      <w:pPr>
        <w:tabs>
          <w:tab w:val="num" w:pos="0"/>
        </w:tabs>
        <w:ind w:left="1522" w:hanging="143"/>
      </w:pPr>
      <w:rPr>
        <w:rFonts w:ascii="Times New Roman" w:hAnsi="Times New Roman" w:hint="default"/>
        <w:lang w:val="it-IT" w:eastAsia="it-IT" w:bidi="it-IT"/>
      </w:rPr>
    </w:lvl>
    <w:lvl w:ilvl="3">
      <w:numFmt w:val="bullet"/>
      <w:lvlText w:val="•"/>
      <w:lvlJc w:val="left"/>
      <w:pPr>
        <w:tabs>
          <w:tab w:val="num" w:pos="0"/>
        </w:tabs>
        <w:ind w:left="2565" w:hanging="143"/>
      </w:pPr>
      <w:rPr>
        <w:rFonts w:ascii="Times New Roman" w:hAnsi="Times New Roman" w:hint="default"/>
        <w:lang w:val="it-IT" w:eastAsia="it-IT" w:bidi="it-IT"/>
      </w:rPr>
    </w:lvl>
    <w:lvl w:ilvl="4">
      <w:numFmt w:val="bullet"/>
      <w:lvlText w:val="•"/>
      <w:lvlJc w:val="left"/>
      <w:pPr>
        <w:tabs>
          <w:tab w:val="num" w:pos="0"/>
        </w:tabs>
        <w:ind w:left="3608" w:hanging="143"/>
      </w:pPr>
      <w:rPr>
        <w:rFonts w:ascii="Times New Roman" w:hAnsi="Times New Roman" w:hint="default"/>
        <w:lang w:val="it-IT" w:eastAsia="it-IT" w:bidi="it-IT"/>
      </w:rPr>
    </w:lvl>
    <w:lvl w:ilvl="5">
      <w:numFmt w:val="bullet"/>
      <w:lvlText w:val="•"/>
      <w:lvlJc w:val="left"/>
      <w:pPr>
        <w:tabs>
          <w:tab w:val="num" w:pos="0"/>
        </w:tabs>
        <w:ind w:left="4651" w:hanging="143"/>
      </w:pPr>
      <w:rPr>
        <w:rFonts w:ascii="Times New Roman" w:hAnsi="Times New Roman" w:hint="default"/>
        <w:lang w:val="it-IT" w:eastAsia="it-IT" w:bidi="it-IT"/>
      </w:rPr>
    </w:lvl>
    <w:lvl w:ilvl="6">
      <w:numFmt w:val="bullet"/>
      <w:lvlText w:val="•"/>
      <w:lvlJc w:val="left"/>
      <w:pPr>
        <w:tabs>
          <w:tab w:val="num" w:pos="0"/>
        </w:tabs>
        <w:ind w:left="5694" w:hanging="143"/>
      </w:pPr>
      <w:rPr>
        <w:rFonts w:ascii="Times New Roman" w:hAnsi="Times New Roman" w:hint="default"/>
        <w:lang w:val="it-IT" w:eastAsia="it-IT" w:bidi="it-IT"/>
      </w:rPr>
    </w:lvl>
    <w:lvl w:ilvl="7">
      <w:numFmt w:val="bullet"/>
      <w:lvlText w:val="•"/>
      <w:lvlJc w:val="left"/>
      <w:pPr>
        <w:tabs>
          <w:tab w:val="num" w:pos="0"/>
        </w:tabs>
        <w:ind w:left="6737" w:hanging="143"/>
      </w:pPr>
      <w:rPr>
        <w:rFonts w:ascii="Times New Roman" w:hAnsi="Times New Roman" w:hint="default"/>
        <w:lang w:val="it-IT" w:eastAsia="it-IT" w:bidi="it-IT"/>
      </w:rPr>
    </w:lvl>
    <w:lvl w:ilvl="8">
      <w:numFmt w:val="bullet"/>
      <w:lvlText w:val="•"/>
      <w:lvlJc w:val="left"/>
      <w:pPr>
        <w:tabs>
          <w:tab w:val="num" w:pos="0"/>
        </w:tabs>
        <w:ind w:left="7780" w:hanging="143"/>
      </w:pPr>
      <w:rPr>
        <w:rFonts w:ascii="Times New Roman" w:hAnsi="Times New Roman" w:hint="default"/>
        <w:lang w:val="it-IT" w:eastAsia="it-IT" w:bidi="it-IT"/>
      </w:rPr>
    </w:lvl>
  </w:abstractNum>
  <w:abstractNum w:abstractNumId="3">
    <w:nsid w:val="01083C4B"/>
    <w:multiLevelType w:val="multilevel"/>
    <w:tmpl w:val="7220A8FC"/>
    <w:lvl w:ilvl="0">
      <w:start w:val="1"/>
      <w:numFmt w:val="decimal"/>
      <w:lvlText w:val="%1)"/>
      <w:lvlJc w:val="left"/>
      <w:pPr>
        <w:tabs>
          <w:tab w:val="num" w:pos="0"/>
        </w:tabs>
        <w:ind w:left="929" w:hanging="361"/>
      </w:pPr>
      <w:rPr>
        <w:rFonts w:hint="default"/>
        <w:b/>
        <w:bCs/>
        <w:spacing w:val="0"/>
        <w:w w:val="106"/>
        <w:sz w:val="22"/>
        <w:szCs w:val="22"/>
        <w:lang w:val="it-IT" w:eastAsia="it-IT" w:bidi="it-IT"/>
      </w:rPr>
    </w:lvl>
    <w:lvl w:ilvl="1">
      <w:numFmt w:val="bullet"/>
      <w:lvlText w:val="-"/>
      <w:lvlJc w:val="left"/>
      <w:pPr>
        <w:tabs>
          <w:tab w:val="num" w:pos="0"/>
        </w:tabs>
        <w:ind w:left="396" w:hanging="143"/>
      </w:pPr>
      <w:rPr>
        <w:rFonts w:ascii="Calibri" w:hAnsi="Calibri" w:cs="Calibri" w:hint="default"/>
        <w:w w:val="100"/>
        <w:sz w:val="22"/>
        <w:szCs w:val="22"/>
        <w:lang w:val="it-IT" w:eastAsia="it-IT" w:bidi="it-IT"/>
      </w:rPr>
    </w:lvl>
    <w:lvl w:ilvl="2">
      <w:numFmt w:val="bullet"/>
      <w:lvlText w:val="•"/>
      <w:lvlJc w:val="left"/>
      <w:pPr>
        <w:tabs>
          <w:tab w:val="num" w:pos="0"/>
        </w:tabs>
        <w:ind w:left="1522" w:hanging="143"/>
      </w:pPr>
      <w:rPr>
        <w:rFonts w:ascii="Times New Roman" w:hAnsi="Times New Roman" w:hint="default"/>
        <w:lang w:val="it-IT" w:eastAsia="it-IT" w:bidi="it-IT"/>
      </w:rPr>
    </w:lvl>
    <w:lvl w:ilvl="3">
      <w:numFmt w:val="bullet"/>
      <w:lvlText w:val="•"/>
      <w:lvlJc w:val="left"/>
      <w:pPr>
        <w:tabs>
          <w:tab w:val="num" w:pos="0"/>
        </w:tabs>
        <w:ind w:left="2565" w:hanging="143"/>
      </w:pPr>
      <w:rPr>
        <w:rFonts w:ascii="Times New Roman" w:hAnsi="Times New Roman" w:hint="default"/>
        <w:lang w:val="it-IT" w:eastAsia="it-IT" w:bidi="it-IT"/>
      </w:rPr>
    </w:lvl>
    <w:lvl w:ilvl="4">
      <w:numFmt w:val="bullet"/>
      <w:lvlText w:val="•"/>
      <w:lvlJc w:val="left"/>
      <w:pPr>
        <w:tabs>
          <w:tab w:val="num" w:pos="0"/>
        </w:tabs>
        <w:ind w:left="3608" w:hanging="143"/>
      </w:pPr>
      <w:rPr>
        <w:rFonts w:ascii="Times New Roman" w:hAnsi="Times New Roman" w:hint="default"/>
        <w:lang w:val="it-IT" w:eastAsia="it-IT" w:bidi="it-IT"/>
      </w:rPr>
    </w:lvl>
    <w:lvl w:ilvl="5">
      <w:numFmt w:val="bullet"/>
      <w:lvlText w:val="•"/>
      <w:lvlJc w:val="left"/>
      <w:pPr>
        <w:tabs>
          <w:tab w:val="num" w:pos="0"/>
        </w:tabs>
        <w:ind w:left="4651" w:hanging="143"/>
      </w:pPr>
      <w:rPr>
        <w:rFonts w:ascii="Times New Roman" w:hAnsi="Times New Roman" w:hint="default"/>
        <w:lang w:val="it-IT" w:eastAsia="it-IT" w:bidi="it-IT"/>
      </w:rPr>
    </w:lvl>
    <w:lvl w:ilvl="6">
      <w:numFmt w:val="bullet"/>
      <w:lvlText w:val="•"/>
      <w:lvlJc w:val="left"/>
      <w:pPr>
        <w:tabs>
          <w:tab w:val="num" w:pos="0"/>
        </w:tabs>
        <w:ind w:left="5694" w:hanging="143"/>
      </w:pPr>
      <w:rPr>
        <w:rFonts w:ascii="Times New Roman" w:hAnsi="Times New Roman" w:hint="default"/>
        <w:lang w:val="it-IT" w:eastAsia="it-IT" w:bidi="it-IT"/>
      </w:rPr>
    </w:lvl>
    <w:lvl w:ilvl="7">
      <w:numFmt w:val="bullet"/>
      <w:lvlText w:val="•"/>
      <w:lvlJc w:val="left"/>
      <w:pPr>
        <w:tabs>
          <w:tab w:val="num" w:pos="0"/>
        </w:tabs>
        <w:ind w:left="6737" w:hanging="143"/>
      </w:pPr>
      <w:rPr>
        <w:rFonts w:ascii="Times New Roman" w:hAnsi="Times New Roman" w:hint="default"/>
        <w:lang w:val="it-IT" w:eastAsia="it-IT" w:bidi="it-IT"/>
      </w:rPr>
    </w:lvl>
    <w:lvl w:ilvl="8">
      <w:numFmt w:val="bullet"/>
      <w:lvlText w:val="•"/>
      <w:lvlJc w:val="left"/>
      <w:pPr>
        <w:tabs>
          <w:tab w:val="num" w:pos="0"/>
        </w:tabs>
        <w:ind w:left="7780" w:hanging="143"/>
      </w:pPr>
      <w:rPr>
        <w:rFonts w:ascii="Times New Roman" w:hAnsi="Times New Roman" w:hint="default"/>
        <w:lang w:val="it-IT" w:eastAsia="it-IT" w:bidi="it-IT"/>
      </w:rPr>
    </w:lvl>
  </w:abstractNum>
  <w:abstractNum w:abstractNumId="4">
    <w:nsid w:val="023979D1"/>
    <w:multiLevelType w:val="hybridMultilevel"/>
    <w:tmpl w:val="B0542FD0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F91F35"/>
    <w:multiLevelType w:val="hybridMultilevel"/>
    <w:tmpl w:val="CDF6DB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7E096B"/>
    <w:multiLevelType w:val="hybridMultilevel"/>
    <w:tmpl w:val="B87E69B4"/>
    <w:lvl w:ilvl="0" w:tplc="C6425A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454D4F"/>
    <w:multiLevelType w:val="hybridMultilevel"/>
    <w:tmpl w:val="2CCACFE4"/>
    <w:lvl w:ilvl="0" w:tplc="0F8E12A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70A308A"/>
    <w:multiLevelType w:val="hybridMultilevel"/>
    <w:tmpl w:val="9F645042"/>
    <w:lvl w:ilvl="0" w:tplc="02B8AE80">
      <w:start w:val="1"/>
      <w:numFmt w:val="bullet"/>
      <w:lvlText w:val=""/>
      <w:lvlJc w:val="left"/>
      <w:pPr>
        <w:tabs>
          <w:tab w:val="num" w:pos="1134"/>
        </w:tabs>
        <w:ind w:left="113" w:firstLine="454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9C74C43"/>
    <w:multiLevelType w:val="hybridMultilevel"/>
    <w:tmpl w:val="646AA560"/>
    <w:lvl w:ilvl="0" w:tplc="AACA9DC6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22197E"/>
    <w:multiLevelType w:val="hybridMultilevel"/>
    <w:tmpl w:val="C2C6A7C8"/>
    <w:lvl w:ilvl="0" w:tplc="479ECE2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B3"/>
    <w:multiLevelType w:val="hybridMultilevel"/>
    <w:tmpl w:val="31DC3D9E"/>
    <w:lvl w:ilvl="0" w:tplc="1DBE439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EF341B"/>
    <w:multiLevelType w:val="hybridMultilevel"/>
    <w:tmpl w:val="57B056EC"/>
    <w:lvl w:ilvl="0" w:tplc="E6EA45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A404D"/>
    <w:multiLevelType w:val="hybridMultilevel"/>
    <w:tmpl w:val="3662B00A"/>
    <w:lvl w:ilvl="0" w:tplc="0410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4">
    <w:nsid w:val="219D30AF"/>
    <w:multiLevelType w:val="hybridMultilevel"/>
    <w:tmpl w:val="2576860A"/>
    <w:lvl w:ilvl="0" w:tplc="E3E4288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150542"/>
    <w:multiLevelType w:val="hybridMultilevel"/>
    <w:tmpl w:val="A7E2F8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5C1BF9"/>
    <w:multiLevelType w:val="hybridMultilevel"/>
    <w:tmpl w:val="BB14A5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2B5CD5"/>
    <w:multiLevelType w:val="hybridMultilevel"/>
    <w:tmpl w:val="4DA42104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D25ED9"/>
    <w:multiLevelType w:val="hybridMultilevel"/>
    <w:tmpl w:val="5AC006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D931B3"/>
    <w:multiLevelType w:val="multilevel"/>
    <w:tmpl w:val="AD261B2C"/>
    <w:lvl w:ilvl="0">
      <w:start w:val="1"/>
      <w:numFmt w:val="bullet"/>
      <w:lvlText w:val=""/>
      <w:lvlJc w:val="left"/>
      <w:pPr>
        <w:tabs>
          <w:tab w:val="num" w:pos="0"/>
        </w:tabs>
        <w:ind w:left="929" w:hanging="361"/>
      </w:pPr>
      <w:rPr>
        <w:rFonts w:ascii="Symbol" w:hAnsi="Symbol" w:hint="default"/>
        <w:b/>
        <w:bCs/>
        <w:spacing w:val="0"/>
        <w:w w:val="106"/>
        <w:sz w:val="22"/>
        <w:szCs w:val="22"/>
        <w:lang w:val="it-IT" w:eastAsia="it-IT" w:bidi="it-IT"/>
      </w:rPr>
    </w:lvl>
    <w:lvl w:ilvl="1">
      <w:numFmt w:val="bullet"/>
      <w:lvlText w:val="-"/>
      <w:lvlJc w:val="left"/>
      <w:pPr>
        <w:tabs>
          <w:tab w:val="num" w:pos="0"/>
        </w:tabs>
        <w:ind w:left="396" w:hanging="143"/>
      </w:pPr>
      <w:rPr>
        <w:rFonts w:ascii="Calibri" w:hAnsi="Calibri" w:cs="Calibri" w:hint="default"/>
        <w:w w:val="100"/>
        <w:sz w:val="22"/>
        <w:szCs w:val="22"/>
        <w:lang w:val="it-IT" w:eastAsia="it-IT" w:bidi="it-IT"/>
      </w:rPr>
    </w:lvl>
    <w:lvl w:ilvl="2">
      <w:numFmt w:val="bullet"/>
      <w:lvlText w:val="•"/>
      <w:lvlJc w:val="left"/>
      <w:pPr>
        <w:tabs>
          <w:tab w:val="num" w:pos="0"/>
        </w:tabs>
        <w:ind w:left="1522" w:hanging="143"/>
      </w:pPr>
      <w:rPr>
        <w:rFonts w:ascii="Times New Roman" w:hAnsi="Times New Roman" w:hint="default"/>
        <w:lang w:val="it-IT" w:eastAsia="it-IT" w:bidi="it-IT"/>
      </w:rPr>
    </w:lvl>
    <w:lvl w:ilvl="3">
      <w:numFmt w:val="bullet"/>
      <w:lvlText w:val="•"/>
      <w:lvlJc w:val="left"/>
      <w:pPr>
        <w:tabs>
          <w:tab w:val="num" w:pos="0"/>
        </w:tabs>
        <w:ind w:left="2565" w:hanging="143"/>
      </w:pPr>
      <w:rPr>
        <w:rFonts w:ascii="Times New Roman" w:hAnsi="Times New Roman" w:hint="default"/>
        <w:lang w:val="it-IT" w:eastAsia="it-IT" w:bidi="it-IT"/>
      </w:rPr>
    </w:lvl>
    <w:lvl w:ilvl="4">
      <w:numFmt w:val="bullet"/>
      <w:lvlText w:val="•"/>
      <w:lvlJc w:val="left"/>
      <w:pPr>
        <w:tabs>
          <w:tab w:val="num" w:pos="0"/>
        </w:tabs>
        <w:ind w:left="3608" w:hanging="143"/>
      </w:pPr>
      <w:rPr>
        <w:rFonts w:ascii="Times New Roman" w:hAnsi="Times New Roman" w:hint="default"/>
        <w:lang w:val="it-IT" w:eastAsia="it-IT" w:bidi="it-IT"/>
      </w:rPr>
    </w:lvl>
    <w:lvl w:ilvl="5">
      <w:numFmt w:val="bullet"/>
      <w:lvlText w:val="•"/>
      <w:lvlJc w:val="left"/>
      <w:pPr>
        <w:tabs>
          <w:tab w:val="num" w:pos="0"/>
        </w:tabs>
        <w:ind w:left="4651" w:hanging="143"/>
      </w:pPr>
      <w:rPr>
        <w:rFonts w:ascii="Times New Roman" w:hAnsi="Times New Roman" w:hint="default"/>
        <w:lang w:val="it-IT" w:eastAsia="it-IT" w:bidi="it-IT"/>
      </w:rPr>
    </w:lvl>
    <w:lvl w:ilvl="6">
      <w:numFmt w:val="bullet"/>
      <w:lvlText w:val="•"/>
      <w:lvlJc w:val="left"/>
      <w:pPr>
        <w:tabs>
          <w:tab w:val="num" w:pos="0"/>
        </w:tabs>
        <w:ind w:left="5694" w:hanging="143"/>
      </w:pPr>
      <w:rPr>
        <w:rFonts w:ascii="Times New Roman" w:hAnsi="Times New Roman" w:hint="default"/>
        <w:lang w:val="it-IT" w:eastAsia="it-IT" w:bidi="it-IT"/>
      </w:rPr>
    </w:lvl>
    <w:lvl w:ilvl="7">
      <w:numFmt w:val="bullet"/>
      <w:lvlText w:val="•"/>
      <w:lvlJc w:val="left"/>
      <w:pPr>
        <w:tabs>
          <w:tab w:val="num" w:pos="0"/>
        </w:tabs>
        <w:ind w:left="6737" w:hanging="143"/>
      </w:pPr>
      <w:rPr>
        <w:rFonts w:ascii="Times New Roman" w:hAnsi="Times New Roman" w:hint="default"/>
        <w:lang w:val="it-IT" w:eastAsia="it-IT" w:bidi="it-IT"/>
      </w:rPr>
    </w:lvl>
    <w:lvl w:ilvl="8">
      <w:numFmt w:val="bullet"/>
      <w:lvlText w:val="•"/>
      <w:lvlJc w:val="left"/>
      <w:pPr>
        <w:tabs>
          <w:tab w:val="num" w:pos="0"/>
        </w:tabs>
        <w:ind w:left="7780" w:hanging="143"/>
      </w:pPr>
      <w:rPr>
        <w:rFonts w:ascii="Times New Roman" w:hAnsi="Times New Roman" w:hint="default"/>
        <w:lang w:val="it-IT" w:eastAsia="it-IT" w:bidi="it-IT"/>
      </w:rPr>
    </w:lvl>
  </w:abstractNum>
  <w:abstractNum w:abstractNumId="20">
    <w:nsid w:val="387A6D52"/>
    <w:multiLevelType w:val="hybridMultilevel"/>
    <w:tmpl w:val="4EEADDC4"/>
    <w:lvl w:ilvl="0" w:tplc="03A2993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138C8"/>
    <w:multiLevelType w:val="hybridMultilevel"/>
    <w:tmpl w:val="30B05BBC"/>
    <w:lvl w:ilvl="0" w:tplc="B254DA4C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007E4"/>
    <w:multiLevelType w:val="hybridMultilevel"/>
    <w:tmpl w:val="3BB4FB76"/>
    <w:lvl w:ilvl="0" w:tplc="B914CC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187214"/>
    <w:multiLevelType w:val="hybridMultilevel"/>
    <w:tmpl w:val="F2C03C16"/>
    <w:lvl w:ilvl="0" w:tplc="FD24DD36">
      <w:start w:val="1"/>
      <w:numFmt w:val="bullet"/>
      <w:lvlText w:val=""/>
      <w:lvlJc w:val="left"/>
      <w:pPr>
        <w:tabs>
          <w:tab w:val="num" w:pos="567"/>
        </w:tabs>
        <w:ind w:left="737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50121A1E"/>
    <w:multiLevelType w:val="hybridMultilevel"/>
    <w:tmpl w:val="8CC85304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835900"/>
    <w:multiLevelType w:val="hybridMultilevel"/>
    <w:tmpl w:val="5D96D512"/>
    <w:lvl w:ilvl="0" w:tplc="97761D9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AE6F3E"/>
    <w:multiLevelType w:val="hybridMultilevel"/>
    <w:tmpl w:val="60B8E7BE"/>
    <w:lvl w:ilvl="0" w:tplc="63009414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205E5D"/>
    <w:multiLevelType w:val="hybridMultilevel"/>
    <w:tmpl w:val="B1582DC6"/>
    <w:lvl w:ilvl="0" w:tplc="79CACFC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D932B33"/>
    <w:multiLevelType w:val="hybridMultilevel"/>
    <w:tmpl w:val="B874E966"/>
    <w:lvl w:ilvl="0" w:tplc="A13ABB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567D8B"/>
    <w:multiLevelType w:val="hybridMultilevel"/>
    <w:tmpl w:val="86803FDA"/>
    <w:lvl w:ilvl="0" w:tplc="AACA9DC6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FB231E"/>
    <w:multiLevelType w:val="multilevel"/>
    <w:tmpl w:val="D474EFA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szCs w:val="24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07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6346BD"/>
    <w:multiLevelType w:val="multilevel"/>
    <w:tmpl w:val="0D48F03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E84266"/>
    <w:multiLevelType w:val="hybridMultilevel"/>
    <w:tmpl w:val="0974E2B0"/>
    <w:lvl w:ilvl="0" w:tplc="E42C1138">
      <w:start w:val="23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Pristina" w:eastAsia="Pristina" w:hAnsi="Pristina" w:cs="Pristin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F852403"/>
    <w:multiLevelType w:val="hybridMultilevel"/>
    <w:tmpl w:val="20FE2538"/>
    <w:lvl w:ilvl="0" w:tplc="CD7465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B6512A"/>
    <w:multiLevelType w:val="hybridMultilevel"/>
    <w:tmpl w:val="F41EAF30"/>
    <w:lvl w:ilvl="0" w:tplc="B1B88C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B73019"/>
    <w:multiLevelType w:val="hybridMultilevel"/>
    <w:tmpl w:val="9278A62A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BB0C57"/>
    <w:multiLevelType w:val="hybridMultilevel"/>
    <w:tmpl w:val="08F889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082FBC"/>
    <w:multiLevelType w:val="hybridMultilevel"/>
    <w:tmpl w:val="07A6C492"/>
    <w:lvl w:ilvl="0" w:tplc="0FA8160C">
      <w:start w:val="612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B93807"/>
    <w:multiLevelType w:val="hybridMultilevel"/>
    <w:tmpl w:val="3A0406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A94F76"/>
    <w:multiLevelType w:val="multilevel"/>
    <w:tmpl w:val="35A20B3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2A3F52"/>
    <w:multiLevelType w:val="multilevel"/>
    <w:tmpl w:val="EEC00084"/>
    <w:lvl w:ilvl="0">
      <w:start w:val="1"/>
      <w:numFmt w:val="bullet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1">
    <w:nsid w:val="79B01679"/>
    <w:multiLevelType w:val="hybridMultilevel"/>
    <w:tmpl w:val="A01E11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0157D"/>
    <w:multiLevelType w:val="hybridMultilevel"/>
    <w:tmpl w:val="A76450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BB7384"/>
    <w:multiLevelType w:val="hybridMultilevel"/>
    <w:tmpl w:val="DB2480A4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30"/>
  </w:num>
  <w:num w:numId="7">
    <w:abstractNumId w:val="23"/>
  </w:num>
  <w:num w:numId="8">
    <w:abstractNumId w:val="32"/>
  </w:num>
  <w:num w:numId="9">
    <w:abstractNumId w:val="13"/>
  </w:num>
  <w:num w:numId="1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8"/>
  </w:num>
  <w:num w:numId="21">
    <w:abstractNumId w:val="4"/>
  </w:num>
  <w:num w:numId="22">
    <w:abstractNumId w:val="7"/>
  </w:num>
  <w:num w:numId="23">
    <w:abstractNumId w:val="17"/>
  </w:num>
  <w:num w:numId="24">
    <w:abstractNumId w:val="38"/>
  </w:num>
  <w:num w:numId="25">
    <w:abstractNumId w:val="16"/>
  </w:num>
  <w:num w:numId="26">
    <w:abstractNumId w:val="41"/>
  </w:num>
  <w:num w:numId="27">
    <w:abstractNumId w:val="37"/>
  </w:num>
  <w:num w:numId="28">
    <w:abstractNumId w:val="34"/>
  </w:num>
  <w:num w:numId="29">
    <w:abstractNumId w:val="33"/>
  </w:num>
  <w:num w:numId="30">
    <w:abstractNumId w:val="15"/>
  </w:num>
  <w:num w:numId="31">
    <w:abstractNumId w:val="42"/>
  </w:num>
  <w:num w:numId="32">
    <w:abstractNumId w:val="26"/>
  </w:num>
  <w:num w:numId="33">
    <w:abstractNumId w:val="36"/>
  </w:num>
  <w:num w:numId="34">
    <w:abstractNumId w:val="9"/>
  </w:num>
  <w:num w:numId="35">
    <w:abstractNumId w:val="29"/>
  </w:num>
  <w:num w:numId="36">
    <w:abstractNumId w:val="11"/>
  </w:num>
  <w:num w:numId="37">
    <w:abstractNumId w:val="12"/>
  </w:num>
  <w:num w:numId="38">
    <w:abstractNumId w:val="22"/>
  </w:num>
  <w:num w:numId="39">
    <w:abstractNumId w:val="18"/>
  </w:num>
  <w:num w:numId="40">
    <w:abstractNumId w:val="10"/>
  </w:num>
  <w:num w:numId="41">
    <w:abstractNumId w:val="25"/>
  </w:num>
  <w:num w:numId="42">
    <w:abstractNumId w:val="21"/>
  </w:num>
  <w:num w:numId="43">
    <w:abstractNumId w:val="6"/>
  </w:num>
  <w:num w:numId="44">
    <w:abstractNumId w:val="14"/>
  </w:num>
  <w:num w:numId="45">
    <w:abstractNumId w:val="20"/>
  </w:num>
  <w:num w:numId="46">
    <w:abstractNumId w:val="0"/>
  </w:num>
  <w:num w:numId="47">
    <w:abstractNumId w:val="1"/>
  </w:num>
  <w:num w:numId="48">
    <w:abstractNumId w:val="2"/>
  </w:num>
  <w:num w:numId="49">
    <w:abstractNumId w:val="3"/>
  </w:num>
  <w:num w:numId="5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7A6"/>
    <w:rsid w:val="00003926"/>
    <w:rsid w:val="00014A81"/>
    <w:rsid w:val="00021A4A"/>
    <w:rsid w:val="00024218"/>
    <w:rsid w:val="00031F83"/>
    <w:rsid w:val="00036194"/>
    <w:rsid w:val="00036751"/>
    <w:rsid w:val="000370C4"/>
    <w:rsid w:val="0004441E"/>
    <w:rsid w:val="00061397"/>
    <w:rsid w:val="00085017"/>
    <w:rsid w:val="000910E8"/>
    <w:rsid w:val="000958E1"/>
    <w:rsid w:val="000971D7"/>
    <w:rsid w:val="000A28B7"/>
    <w:rsid w:val="000A2D67"/>
    <w:rsid w:val="000C51B5"/>
    <w:rsid w:val="000F075D"/>
    <w:rsid w:val="000F3773"/>
    <w:rsid w:val="00100278"/>
    <w:rsid w:val="0010065D"/>
    <w:rsid w:val="0010560B"/>
    <w:rsid w:val="00110C3A"/>
    <w:rsid w:val="00120851"/>
    <w:rsid w:val="00127B08"/>
    <w:rsid w:val="00144B0A"/>
    <w:rsid w:val="00146F27"/>
    <w:rsid w:val="0015084D"/>
    <w:rsid w:val="00154691"/>
    <w:rsid w:val="00160A57"/>
    <w:rsid w:val="00170966"/>
    <w:rsid w:val="00172559"/>
    <w:rsid w:val="00172D69"/>
    <w:rsid w:val="00175F66"/>
    <w:rsid w:val="0018114C"/>
    <w:rsid w:val="0019579B"/>
    <w:rsid w:val="0019739F"/>
    <w:rsid w:val="001A28BF"/>
    <w:rsid w:val="001A4C18"/>
    <w:rsid w:val="001B0D55"/>
    <w:rsid w:val="001B1668"/>
    <w:rsid w:val="001B5747"/>
    <w:rsid w:val="001B6E14"/>
    <w:rsid w:val="001D28FD"/>
    <w:rsid w:val="001D7D45"/>
    <w:rsid w:val="001E1518"/>
    <w:rsid w:val="001E1842"/>
    <w:rsid w:val="001E5542"/>
    <w:rsid w:val="001E6AE4"/>
    <w:rsid w:val="00200789"/>
    <w:rsid w:val="00212155"/>
    <w:rsid w:val="00213164"/>
    <w:rsid w:val="00220BE6"/>
    <w:rsid w:val="00221115"/>
    <w:rsid w:val="00230815"/>
    <w:rsid w:val="00245367"/>
    <w:rsid w:val="002549D4"/>
    <w:rsid w:val="00266C69"/>
    <w:rsid w:val="00277407"/>
    <w:rsid w:val="002840A3"/>
    <w:rsid w:val="00291D82"/>
    <w:rsid w:val="00294361"/>
    <w:rsid w:val="002C44E7"/>
    <w:rsid w:val="002C5D4C"/>
    <w:rsid w:val="002C7A1A"/>
    <w:rsid w:val="002D58DB"/>
    <w:rsid w:val="002E7A51"/>
    <w:rsid w:val="00306C8B"/>
    <w:rsid w:val="0031405F"/>
    <w:rsid w:val="00323189"/>
    <w:rsid w:val="00323277"/>
    <w:rsid w:val="00324CF4"/>
    <w:rsid w:val="00327B56"/>
    <w:rsid w:val="00330C90"/>
    <w:rsid w:val="00340C63"/>
    <w:rsid w:val="00342E9A"/>
    <w:rsid w:val="003467E3"/>
    <w:rsid w:val="003503C2"/>
    <w:rsid w:val="003579CF"/>
    <w:rsid w:val="00361519"/>
    <w:rsid w:val="00370895"/>
    <w:rsid w:val="00370937"/>
    <w:rsid w:val="0037460C"/>
    <w:rsid w:val="00375706"/>
    <w:rsid w:val="00380E67"/>
    <w:rsid w:val="003856C0"/>
    <w:rsid w:val="0039290E"/>
    <w:rsid w:val="00394710"/>
    <w:rsid w:val="00394C84"/>
    <w:rsid w:val="003957F8"/>
    <w:rsid w:val="0039708C"/>
    <w:rsid w:val="003B0CDE"/>
    <w:rsid w:val="003C1CAD"/>
    <w:rsid w:val="003D1D11"/>
    <w:rsid w:val="003E7F33"/>
    <w:rsid w:val="003F3C3D"/>
    <w:rsid w:val="003F4464"/>
    <w:rsid w:val="003F4A6E"/>
    <w:rsid w:val="00401659"/>
    <w:rsid w:val="00412079"/>
    <w:rsid w:val="00412B0D"/>
    <w:rsid w:val="00427AB2"/>
    <w:rsid w:val="0043029E"/>
    <w:rsid w:val="00443E97"/>
    <w:rsid w:val="004479A9"/>
    <w:rsid w:val="00451B68"/>
    <w:rsid w:val="004524B8"/>
    <w:rsid w:val="004552BB"/>
    <w:rsid w:val="00457032"/>
    <w:rsid w:val="00486422"/>
    <w:rsid w:val="004A3187"/>
    <w:rsid w:val="004A4C79"/>
    <w:rsid w:val="004A7A89"/>
    <w:rsid w:val="004B345C"/>
    <w:rsid w:val="004C06FB"/>
    <w:rsid w:val="004C7E18"/>
    <w:rsid w:val="004D5BD4"/>
    <w:rsid w:val="004D61C9"/>
    <w:rsid w:val="004D77A9"/>
    <w:rsid w:val="004E1109"/>
    <w:rsid w:val="004E4F7F"/>
    <w:rsid w:val="004E624E"/>
    <w:rsid w:val="004E6504"/>
    <w:rsid w:val="004F4656"/>
    <w:rsid w:val="004F730E"/>
    <w:rsid w:val="00507C14"/>
    <w:rsid w:val="00523C58"/>
    <w:rsid w:val="00525133"/>
    <w:rsid w:val="00526C64"/>
    <w:rsid w:val="0053130E"/>
    <w:rsid w:val="00535ADE"/>
    <w:rsid w:val="005361EF"/>
    <w:rsid w:val="005362D5"/>
    <w:rsid w:val="00536EE5"/>
    <w:rsid w:val="00544AAA"/>
    <w:rsid w:val="00544D9D"/>
    <w:rsid w:val="00550ECD"/>
    <w:rsid w:val="00572E74"/>
    <w:rsid w:val="00581308"/>
    <w:rsid w:val="0058391D"/>
    <w:rsid w:val="005858FB"/>
    <w:rsid w:val="005906BF"/>
    <w:rsid w:val="005976B4"/>
    <w:rsid w:val="005A0B19"/>
    <w:rsid w:val="005A0EFD"/>
    <w:rsid w:val="005A1298"/>
    <w:rsid w:val="005B1C39"/>
    <w:rsid w:val="005B34BB"/>
    <w:rsid w:val="005B6287"/>
    <w:rsid w:val="005C016C"/>
    <w:rsid w:val="005C104B"/>
    <w:rsid w:val="005C20B7"/>
    <w:rsid w:val="005E797E"/>
    <w:rsid w:val="005F761E"/>
    <w:rsid w:val="00613198"/>
    <w:rsid w:val="00615B4D"/>
    <w:rsid w:val="006250B0"/>
    <w:rsid w:val="00640F67"/>
    <w:rsid w:val="00660DBA"/>
    <w:rsid w:val="006633BA"/>
    <w:rsid w:val="00667982"/>
    <w:rsid w:val="00670291"/>
    <w:rsid w:val="00670DAF"/>
    <w:rsid w:val="006719B2"/>
    <w:rsid w:val="00675B20"/>
    <w:rsid w:val="006976D2"/>
    <w:rsid w:val="006A0D8D"/>
    <w:rsid w:val="006B29EA"/>
    <w:rsid w:val="006C18E5"/>
    <w:rsid w:val="006C7539"/>
    <w:rsid w:val="006D107B"/>
    <w:rsid w:val="006D6335"/>
    <w:rsid w:val="006D63F3"/>
    <w:rsid w:val="006D75B1"/>
    <w:rsid w:val="006E19FC"/>
    <w:rsid w:val="006F1DC8"/>
    <w:rsid w:val="006F4180"/>
    <w:rsid w:val="00706684"/>
    <w:rsid w:val="00711FED"/>
    <w:rsid w:val="007300EF"/>
    <w:rsid w:val="0073259A"/>
    <w:rsid w:val="00735B5A"/>
    <w:rsid w:val="007451A5"/>
    <w:rsid w:val="007536E1"/>
    <w:rsid w:val="00755BD5"/>
    <w:rsid w:val="0076163B"/>
    <w:rsid w:val="007764CE"/>
    <w:rsid w:val="00790DA8"/>
    <w:rsid w:val="007917C4"/>
    <w:rsid w:val="0079492F"/>
    <w:rsid w:val="00796162"/>
    <w:rsid w:val="007A188C"/>
    <w:rsid w:val="007A2D8E"/>
    <w:rsid w:val="007C2BDF"/>
    <w:rsid w:val="007C3CD6"/>
    <w:rsid w:val="007C46A4"/>
    <w:rsid w:val="007D5E2A"/>
    <w:rsid w:val="007D6EEB"/>
    <w:rsid w:val="007E0AFE"/>
    <w:rsid w:val="007E111C"/>
    <w:rsid w:val="007E744C"/>
    <w:rsid w:val="007F1117"/>
    <w:rsid w:val="007F1E3E"/>
    <w:rsid w:val="007F5641"/>
    <w:rsid w:val="00813F75"/>
    <w:rsid w:val="00816575"/>
    <w:rsid w:val="00826C6D"/>
    <w:rsid w:val="00832356"/>
    <w:rsid w:val="008356A4"/>
    <w:rsid w:val="008461A7"/>
    <w:rsid w:val="00847290"/>
    <w:rsid w:val="00851389"/>
    <w:rsid w:val="00855471"/>
    <w:rsid w:val="008704AE"/>
    <w:rsid w:val="008810BB"/>
    <w:rsid w:val="00883DEB"/>
    <w:rsid w:val="00885B51"/>
    <w:rsid w:val="008934EA"/>
    <w:rsid w:val="00895EF7"/>
    <w:rsid w:val="008A70EB"/>
    <w:rsid w:val="008C1E8F"/>
    <w:rsid w:val="008C6948"/>
    <w:rsid w:val="008C7504"/>
    <w:rsid w:val="008D1688"/>
    <w:rsid w:val="008D649F"/>
    <w:rsid w:val="008E42C5"/>
    <w:rsid w:val="008F17A6"/>
    <w:rsid w:val="008F1A5E"/>
    <w:rsid w:val="008F2F9D"/>
    <w:rsid w:val="00917D4F"/>
    <w:rsid w:val="00934D8B"/>
    <w:rsid w:val="00937FA5"/>
    <w:rsid w:val="009419A5"/>
    <w:rsid w:val="0095065E"/>
    <w:rsid w:val="00963B5E"/>
    <w:rsid w:val="00965228"/>
    <w:rsid w:val="00966B41"/>
    <w:rsid w:val="009671A7"/>
    <w:rsid w:val="00967EFE"/>
    <w:rsid w:val="009743AA"/>
    <w:rsid w:val="00976DFC"/>
    <w:rsid w:val="00977D86"/>
    <w:rsid w:val="0098030F"/>
    <w:rsid w:val="00984444"/>
    <w:rsid w:val="00985C08"/>
    <w:rsid w:val="00990C03"/>
    <w:rsid w:val="00994798"/>
    <w:rsid w:val="009A3711"/>
    <w:rsid w:val="009B2F4C"/>
    <w:rsid w:val="009B4826"/>
    <w:rsid w:val="009C12CE"/>
    <w:rsid w:val="009C62E4"/>
    <w:rsid w:val="009D30CB"/>
    <w:rsid w:val="009E3148"/>
    <w:rsid w:val="009F4F97"/>
    <w:rsid w:val="00A035DD"/>
    <w:rsid w:val="00A03D32"/>
    <w:rsid w:val="00A14579"/>
    <w:rsid w:val="00A23820"/>
    <w:rsid w:val="00A24D23"/>
    <w:rsid w:val="00A25ED3"/>
    <w:rsid w:val="00A37567"/>
    <w:rsid w:val="00A4001C"/>
    <w:rsid w:val="00A4226F"/>
    <w:rsid w:val="00A44F5F"/>
    <w:rsid w:val="00A459FD"/>
    <w:rsid w:val="00A550EE"/>
    <w:rsid w:val="00A57258"/>
    <w:rsid w:val="00A7689E"/>
    <w:rsid w:val="00A77B35"/>
    <w:rsid w:val="00A803D6"/>
    <w:rsid w:val="00A845C2"/>
    <w:rsid w:val="00A85CC4"/>
    <w:rsid w:val="00A93798"/>
    <w:rsid w:val="00AA00C5"/>
    <w:rsid w:val="00AB0E0B"/>
    <w:rsid w:val="00AB6E36"/>
    <w:rsid w:val="00AC6347"/>
    <w:rsid w:val="00AD16C7"/>
    <w:rsid w:val="00AD2926"/>
    <w:rsid w:val="00AD56AA"/>
    <w:rsid w:val="00AE65DE"/>
    <w:rsid w:val="00AE76BD"/>
    <w:rsid w:val="00AF0552"/>
    <w:rsid w:val="00B10A3A"/>
    <w:rsid w:val="00B10F5B"/>
    <w:rsid w:val="00B121F0"/>
    <w:rsid w:val="00B2024E"/>
    <w:rsid w:val="00B20A97"/>
    <w:rsid w:val="00B30CEE"/>
    <w:rsid w:val="00B37EE7"/>
    <w:rsid w:val="00B409E1"/>
    <w:rsid w:val="00B44A75"/>
    <w:rsid w:val="00B5280F"/>
    <w:rsid w:val="00B55E40"/>
    <w:rsid w:val="00B569BF"/>
    <w:rsid w:val="00B62B4E"/>
    <w:rsid w:val="00B64EFA"/>
    <w:rsid w:val="00B90979"/>
    <w:rsid w:val="00B90A0A"/>
    <w:rsid w:val="00BA322E"/>
    <w:rsid w:val="00BB39D5"/>
    <w:rsid w:val="00BC0AEC"/>
    <w:rsid w:val="00BC2FA0"/>
    <w:rsid w:val="00BE573F"/>
    <w:rsid w:val="00BE6EAF"/>
    <w:rsid w:val="00BF501B"/>
    <w:rsid w:val="00C123FA"/>
    <w:rsid w:val="00C2038B"/>
    <w:rsid w:val="00C2532E"/>
    <w:rsid w:val="00C27E58"/>
    <w:rsid w:val="00C32951"/>
    <w:rsid w:val="00C333DD"/>
    <w:rsid w:val="00C50367"/>
    <w:rsid w:val="00C50897"/>
    <w:rsid w:val="00C54D0A"/>
    <w:rsid w:val="00C6008C"/>
    <w:rsid w:val="00C60456"/>
    <w:rsid w:val="00C60A18"/>
    <w:rsid w:val="00C624DB"/>
    <w:rsid w:val="00C66F30"/>
    <w:rsid w:val="00C75A2A"/>
    <w:rsid w:val="00C8436D"/>
    <w:rsid w:val="00C86334"/>
    <w:rsid w:val="00CA32AB"/>
    <w:rsid w:val="00CA65D8"/>
    <w:rsid w:val="00CC4F5D"/>
    <w:rsid w:val="00CC4FFD"/>
    <w:rsid w:val="00CD10FF"/>
    <w:rsid w:val="00CD1C68"/>
    <w:rsid w:val="00CD59CC"/>
    <w:rsid w:val="00CE354F"/>
    <w:rsid w:val="00CE39A7"/>
    <w:rsid w:val="00CE5127"/>
    <w:rsid w:val="00D016B9"/>
    <w:rsid w:val="00D06183"/>
    <w:rsid w:val="00D13D2B"/>
    <w:rsid w:val="00D13F1F"/>
    <w:rsid w:val="00D2418C"/>
    <w:rsid w:val="00D254C0"/>
    <w:rsid w:val="00D36E1D"/>
    <w:rsid w:val="00D50035"/>
    <w:rsid w:val="00D50E0D"/>
    <w:rsid w:val="00D51BC5"/>
    <w:rsid w:val="00D52788"/>
    <w:rsid w:val="00D53AA2"/>
    <w:rsid w:val="00D55500"/>
    <w:rsid w:val="00D61DC6"/>
    <w:rsid w:val="00D70DA1"/>
    <w:rsid w:val="00D87BBA"/>
    <w:rsid w:val="00DB4B67"/>
    <w:rsid w:val="00DB7651"/>
    <w:rsid w:val="00DC7410"/>
    <w:rsid w:val="00DD548B"/>
    <w:rsid w:val="00DE2093"/>
    <w:rsid w:val="00DE4320"/>
    <w:rsid w:val="00DE688B"/>
    <w:rsid w:val="00DE7A93"/>
    <w:rsid w:val="00DF2468"/>
    <w:rsid w:val="00E12D38"/>
    <w:rsid w:val="00E15947"/>
    <w:rsid w:val="00E17276"/>
    <w:rsid w:val="00E228F1"/>
    <w:rsid w:val="00E23CC2"/>
    <w:rsid w:val="00E3489A"/>
    <w:rsid w:val="00E46163"/>
    <w:rsid w:val="00E46733"/>
    <w:rsid w:val="00E539D7"/>
    <w:rsid w:val="00E57102"/>
    <w:rsid w:val="00E62E98"/>
    <w:rsid w:val="00E673B7"/>
    <w:rsid w:val="00E73B59"/>
    <w:rsid w:val="00E76AE1"/>
    <w:rsid w:val="00E81766"/>
    <w:rsid w:val="00E93E17"/>
    <w:rsid w:val="00EA6253"/>
    <w:rsid w:val="00EA73BE"/>
    <w:rsid w:val="00EB28CC"/>
    <w:rsid w:val="00EB6C18"/>
    <w:rsid w:val="00EC69AE"/>
    <w:rsid w:val="00ED4840"/>
    <w:rsid w:val="00ED4C08"/>
    <w:rsid w:val="00ED4E45"/>
    <w:rsid w:val="00ED5006"/>
    <w:rsid w:val="00EE0E1E"/>
    <w:rsid w:val="00EE4E77"/>
    <w:rsid w:val="00EE768E"/>
    <w:rsid w:val="00EF6A30"/>
    <w:rsid w:val="00F02124"/>
    <w:rsid w:val="00F04FEF"/>
    <w:rsid w:val="00F054FD"/>
    <w:rsid w:val="00F10643"/>
    <w:rsid w:val="00F120FE"/>
    <w:rsid w:val="00F305A8"/>
    <w:rsid w:val="00F3466D"/>
    <w:rsid w:val="00F34A41"/>
    <w:rsid w:val="00F359E9"/>
    <w:rsid w:val="00F44CB4"/>
    <w:rsid w:val="00F46F05"/>
    <w:rsid w:val="00F50633"/>
    <w:rsid w:val="00F50A39"/>
    <w:rsid w:val="00F66287"/>
    <w:rsid w:val="00F71C2A"/>
    <w:rsid w:val="00F75351"/>
    <w:rsid w:val="00F76DEC"/>
    <w:rsid w:val="00F82110"/>
    <w:rsid w:val="00FA3707"/>
    <w:rsid w:val="00FB57A0"/>
    <w:rsid w:val="00FB776B"/>
    <w:rsid w:val="00FB7C0C"/>
    <w:rsid w:val="00FC0530"/>
    <w:rsid w:val="00FC54F4"/>
    <w:rsid w:val="00FC7112"/>
    <w:rsid w:val="00FD62FD"/>
    <w:rsid w:val="00FD66A3"/>
    <w:rsid w:val="00FE188A"/>
    <w:rsid w:val="00FE50F0"/>
    <w:rsid w:val="00FF05DD"/>
    <w:rsid w:val="00FF0C53"/>
    <w:rsid w:val="00FF2762"/>
    <w:rsid w:val="00FF4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B30CEE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FE188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7A2D8E"/>
    <w:pPr>
      <w:keepNext/>
      <w:autoSpaceDE w:val="0"/>
      <w:autoSpaceDN w:val="0"/>
      <w:jc w:val="center"/>
      <w:outlineLvl w:val="2"/>
    </w:pPr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37570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olo9">
    <w:name w:val="heading 9"/>
    <w:basedOn w:val="Normale"/>
    <w:next w:val="Normale"/>
    <w:link w:val="Titolo9Carattere"/>
    <w:qFormat/>
    <w:rsid w:val="007A2D8E"/>
    <w:pPr>
      <w:keepNext/>
      <w:autoSpaceDE w:val="0"/>
      <w:autoSpaceDN w:val="0"/>
      <w:jc w:val="center"/>
      <w:outlineLvl w:val="8"/>
    </w:pPr>
    <w:rPr>
      <w:b/>
      <w:bCs/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F17A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F17A6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FA3707"/>
    <w:pPr>
      <w:tabs>
        <w:tab w:val="left" w:pos="9639"/>
      </w:tabs>
      <w:spacing w:line="480" w:lineRule="auto"/>
      <w:ind w:right="2155"/>
      <w:jc w:val="both"/>
    </w:pPr>
    <w:rPr>
      <w:rFonts w:ascii="Garamond" w:hAnsi="Garamond"/>
      <w:sz w:val="22"/>
    </w:rPr>
  </w:style>
  <w:style w:type="paragraph" w:styleId="Testonormale">
    <w:name w:val="Plain Text"/>
    <w:basedOn w:val="Normale"/>
    <w:rsid w:val="00FA3707"/>
    <w:rPr>
      <w:rFonts w:ascii="Courier New" w:hAnsi="Courier New"/>
    </w:rPr>
  </w:style>
  <w:style w:type="paragraph" w:styleId="Corpodeltesto3">
    <w:name w:val="Body Text 3"/>
    <w:basedOn w:val="Normale"/>
    <w:rsid w:val="00847290"/>
    <w:pPr>
      <w:spacing w:after="120"/>
    </w:pPr>
    <w:rPr>
      <w:sz w:val="16"/>
      <w:szCs w:val="16"/>
    </w:rPr>
  </w:style>
  <w:style w:type="paragraph" w:styleId="Corpodeltesto">
    <w:name w:val="Body Text"/>
    <w:basedOn w:val="Normale"/>
    <w:rsid w:val="00847290"/>
    <w:pPr>
      <w:spacing w:after="120"/>
    </w:pPr>
  </w:style>
  <w:style w:type="paragraph" w:customStyle="1" w:styleId="Testo10modulistica">
    <w:name w:val="Testo 10 modulistica"/>
    <w:basedOn w:val="Normale"/>
    <w:rsid w:val="0079492F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eastAsia="Calibri" w:hAnsi="NewAster" w:cs="NewAster"/>
      <w:color w:val="000000"/>
    </w:rPr>
  </w:style>
  <w:style w:type="paragraph" w:customStyle="1" w:styleId="1-RientoC10">
    <w:name w:val="1-RientoC10"/>
    <w:basedOn w:val="Normale"/>
    <w:rsid w:val="0079492F"/>
    <w:pPr>
      <w:widowControl w:val="0"/>
      <w:tabs>
        <w:tab w:val="left" w:pos="360"/>
      </w:tabs>
      <w:autoSpaceDE w:val="0"/>
      <w:autoSpaceDN w:val="0"/>
      <w:adjustRightInd w:val="0"/>
      <w:spacing w:line="236" w:lineRule="atLeast"/>
      <w:ind w:left="360" w:hanging="360"/>
      <w:jc w:val="both"/>
    </w:pPr>
    <w:rPr>
      <w:rFonts w:ascii="NewAster" w:eastAsia="Calibri" w:hAnsi="NewAster" w:cs="NewAster"/>
      <w:color w:val="000000"/>
    </w:rPr>
  </w:style>
  <w:style w:type="paragraph" w:styleId="Testofumetto">
    <w:name w:val="Balloon Text"/>
    <w:basedOn w:val="Normale"/>
    <w:semiHidden/>
    <w:rsid w:val="00BE6EAF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semiHidden/>
    <w:locked/>
    <w:rsid w:val="007A2D8E"/>
    <w:rPr>
      <w:sz w:val="24"/>
      <w:szCs w:val="24"/>
      <w:lang w:val="it-IT" w:eastAsia="it-IT" w:bidi="ar-SA"/>
    </w:rPr>
  </w:style>
  <w:style w:type="character" w:customStyle="1" w:styleId="Titolo9Carattere">
    <w:name w:val="Titolo 9 Carattere"/>
    <w:basedOn w:val="Carpredefinitoparagrafo"/>
    <w:link w:val="Titolo9"/>
    <w:semiHidden/>
    <w:locked/>
    <w:rsid w:val="007A2D8E"/>
    <w:rPr>
      <w:b/>
      <w:bCs/>
      <w:sz w:val="24"/>
      <w:szCs w:val="24"/>
      <w:lang w:val="it-IT" w:eastAsia="it-IT" w:bidi="ar-SA"/>
    </w:rPr>
  </w:style>
  <w:style w:type="character" w:styleId="Collegamentoipertestuale">
    <w:name w:val="Hyperlink"/>
    <w:basedOn w:val="Carpredefinitoparagrafo"/>
    <w:uiPriority w:val="99"/>
    <w:rsid w:val="007A2D8E"/>
    <w:rPr>
      <w:color w:val="0000FF"/>
      <w:u w:val="single"/>
    </w:rPr>
  </w:style>
  <w:style w:type="paragraph" w:styleId="NormaleWeb">
    <w:name w:val="Normal (Web)"/>
    <w:basedOn w:val="Normale"/>
    <w:rsid w:val="007300EF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qFormat/>
    <w:rsid w:val="007300EF"/>
    <w:rPr>
      <w:b/>
      <w:bCs/>
    </w:rPr>
  </w:style>
  <w:style w:type="character" w:customStyle="1" w:styleId="apple-converted-space">
    <w:name w:val="apple-converted-space"/>
    <w:basedOn w:val="Carpredefinitoparagrafo"/>
    <w:rsid w:val="007300EF"/>
  </w:style>
  <w:style w:type="paragraph" w:styleId="Nessunaspaziatura">
    <w:name w:val="No Spacing"/>
    <w:uiPriority w:val="1"/>
    <w:qFormat/>
    <w:rsid w:val="00E17276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basedOn w:val="Carpredefinitoparagrafo"/>
    <w:link w:val="Titolo4"/>
    <w:semiHidden/>
    <w:rsid w:val="0037570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pelle">
    <w:name w:val="spelle"/>
    <w:basedOn w:val="Carpredefinitoparagrafo"/>
    <w:rsid w:val="003C1CAD"/>
  </w:style>
  <w:style w:type="character" w:customStyle="1" w:styleId="Titolo2Carattere">
    <w:name w:val="Titolo 2 Carattere"/>
    <w:basedOn w:val="Carpredefinitoparagrafo"/>
    <w:link w:val="Titolo2"/>
    <w:semiHidden/>
    <w:rsid w:val="00FE188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aragrafoelenco">
    <w:name w:val="List Paragraph"/>
    <w:aliases w:val="Normal bullet 2,Bullet list,List Paragraph1,Numbered List,Elenco num ARGEA,Titolo linee di attività,Table of contents numbered,Yellow Bullet,Paragraph,Citation List,List Paragraph (numbered (a)),Heading 2_sj,Paragraphe de liste PBLH,lp1"/>
    <w:basedOn w:val="Normale"/>
    <w:link w:val="ParagrafoelencoCarattere"/>
    <w:qFormat/>
    <w:rsid w:val="00FE188A"/>
    <w:pP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character" w:customStyle="1" w:styleId="ParagrafoelencoCarattere">
    <w:name w:val="Paragrafo elenco Carattere"/>
    <w:aliases w:val="Normal bullet 2 Carattere,Bullet list Carattere,List Paragraph1 Carattere,Numbered List Carattere,Elenco num ARGEA Carattere,Titolo linee di attività Carattere,Table of contents numbered Carattere,Yellow Bullet Carattere"/>
    <w:link w:val="Paragrafoelenco"/>
    <w:qFormat/>
    <w:locked/>
    <w:rsid w:val="00FE188A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28075-BE1C-4AF5-B007-928F37A8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 :</vt:lpstr>
    </vt:vector>
  </TitlesOfParts>
  <Company>.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 :</dc:title>
  <dc:creator>.</dc:creator>
  <cp:lastModifiedBy>Silvia</cp:lastModifiedBy>
  <cp:revision>2</cp:revision>
  <cp:lastPrinted>2021-10-13T13:48:00Z</cp:lastPrinted>
  <dcterms:created xsi:type="dcterms:W3CDTF">2021-10-15T09:13:00Z</dcterms:created>
  <dcterms:modified xsi:type="dcterms:W3CDTF">2021-10-15T09:13:00Z</dcterms:modified>
</cp:coreProperties>
</file>