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10535" w:rsidRPr="007C21EF" w:rsidRDefault="00C123F2" w:rsidP="00010535">
      <w:pPr>
        <w:pStyle w:val="Corpo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  <w:u w:val="single"/>
        </w:rPr>
      </w:pPr>
      <w:r w:rsidRPr="00902FBB">
        <w:rPr>
          <w:rFonts w:ascii="Arial" w:hAnsi="Arial" w:cs="Arial"/>
          <w:b/>
          <w:color w:val="000000"/>
          <w:sz w:val="18"/>
          <w:szCs w:val="18"/>
          <w:u w:val="single"/>
        </w:rPr>
        <w:t xml:space="preserve">All. </w:t>
      </w:r>
      <w:r w:rsidR="00716BA5" w:rsidRPr="00902FBB">
        <w:rPr>
          <w:rFonts w:ascii="Arial" w:hAnsi="Arial" w:cs="Arial"/>
          <w:b/>
          <w:color w:val="000000"/>
          <w:sz w:val="18"/>
          <w:szCs w:val="18"/>
          <w:u w:val="single"/>
          <w:lang w:val="it-IT"/>
        </w:rPr>
        <w:t>A.</w:t>
      </w:r>
      <w:r w:rsidR="003F1B53" w:rsidRPr="00902FBB">
        <w:rPr>
          <w:rFonts w:ascii="Arial" w:hAnsi="Arial" w:cs="Arial"/>
          <w:b/>
          <w:color w:val="000000"/>
          <w:sz w:val="18"/>
          <w:szCs w:val="18"/>
          <w:u w:val="single"/>
          <w:lang w:val="it-IT"/>
        </w:rPr>
        <w:t>5.1</w:t>
      </w:r>
      <w:r w:rsidRPr="00902FBB">
        <w:rPr>
          <w:rFonts w:ascii="Arial" w:hAnsi="Arial" w:cs="Arial"/>
          <w:b/>
          <w:color w:val="000000"/>
          <w:sz w:val="18"/>
          <w:szCs w:val="18"/>
          <w:u w:val="single"/>
        </w:rPr>
        <w:t>: AVVALIMENTO DICHIARAZIONE IMP</w:t>
      </w:r>
      <w:r w:rsidR="00010535" w:rsidRPr="00902FBB">
        <w:rPr>
          <w:rFonts w:ascii="Arial" w:hAnsi="Arial" w:cs="Arial"/>
          <w:b/>
          <w:color w:val="000000"/>
          <w:sz w:val="18"/>
          <w:szCs w:val="18"/>
          <w:u w:val="single"/>
        </w:rPr>
        <w:t>RESA AUSILIATA</w:t>
      </w:r>
    </w:p>
    <w:p w:rsidR="00010535" w:rsidRPr="007C21EF" w:rsidRDefault="00010535" w:rsidP="00010535">
      <w:pPr>
        <w:pStyle w:val="Corpodeltesto3"/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p w:rsidR="00010535" w:rsidRPr="007C21EF" w:rsidRDefault="00010535" w:rsidP="00010535">
      <w:pPr>
        <w:pStyle w:val="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p w:rsidR="00010535" w:rsidRDefault="00010535" w:rsidP="00010535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rPr>
          <w:rFonts w:ascii="Arial" w:hAnsi="Arial" w:cs="Arial"/>
          <w:b/>
          <w:color w:val="000000"/>
          <w:sz w:val="18"/>
          <w:szCs w:val="18"/>
          <w:u w:val="single"/>
        </w:rPr>
      </w:pPr>
      <w:r>
        <w:rPr>
          <w:rFonts w:ascii="Arial" w:hAnsi="Arial" w:cs="Arial"/>
          <w:b/>
          <w:color w:val="000000"/>
          <w:sz w:val="18"/>
          <w:szCs w:val="18"/>
          <w:u w:val="single"/>
        </w:rPr>
        <w:t>Dichiarazione di avvalimento</w:t>
      </w:r>
    </w:p>
    <w:p w:rsidR="00010535" w:rsidRPr="007C21EF" w:rsidRDefault="00010535" w:rsidP="00010535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rPr>
          <w:rFonts w:ascii="Arial" w:hAnsi="Arial" w:cs="Arial"/>
          <w:color w:val="000000"/>
          <w:sz w:val="18"/>
          <w:szCs w:val="18"/>
        </w:rPr>
      </w:pPr>
    </w:p>
    <w:p w:rsidR="00010535" w:rsidRPr="007C21EF" w:rsidRDefault="00010535" w:rsidP="00010535">
      <w:pPr>
        <w:tabs>
          <w:tab w:val="left" w:pos="5400"/>
        </w:tabs>
        <w:spacing w:line="240" w:lineRule="atLeast"/>
        <w:jc w:val="both"/>
        <w:rPr>
          <w:rFonts w:ascii="Arial" w:hAnsi="Arial" w:cs="Arial"/>
          <w:color w:val="000000"/>
          <w:sz w:val="18"/>
          <w:szCs w:val="18"/>
        </w:rPr>
      </w:pPr>
    </w:p>
    <w:p w:rsidR="00C123F2" w:rsidRPr="00F84E54" w:rsidRDefault="00C123F2" w:rsidP="00C123F2">
      <w:pPr>
        <w:tabs>
          <w:tab w:val="left" w:pos="5400"/>
        </w:tabs>
        <w:jc w:val="right"/>
        <w:rPr>
          <w:rFonts w:ascii="Arial" w:hAnsi="Arial" w:cs="Arial"/>
          <w:sz w:val="22"/>
          <w:szCs w:val="22"/>
        </w:rPr>
      </w:pPr>
      <w:r w:rsidRPr="00F84E54">
        <w:rPr>
          <w:rFonts w:ascii="Arial" w:hAnsi="Arial" w:cs="Arial"/>
          <w:sz w:val="22"/>
          <w:szCs w:val="22"/>
        </w:rPr>
        <w:t>Spett.le Agenzia Forestale regionale</w:t>
      </w:r>
    </w:p>
    <w:p w:rsidR="00C123F2" w:rsidRDefault="00C123F2" w:rsidP="00C123F2">
      <w:pPr>
        <w:tabs>
          <w:tab w:val="left" w:pos="5400"/>
        </w:tabs>
        <w:jc w:val="right"/>
        <w:rPr>
          <w:rFonts w:ascii="Arial" w:hAnsi="Arial" w:cs="Arial"/>
          <w:sz w:val="22"/>
          <w:szCs w:val="22"/>
        </w:rPr>
      </w:pPr>
      <w:r w:rsidRPr="00F84E54">
        <w:rPr>
          <w:rFonts w:ascii="Arial" w:hAnsi="Arial" w:cs="Arial"/>
          <w:sz w:val="22"/>
          <w:szCs w:val="22"/>
        </w:rPr>
        <w:t xml:space="preserve">Via P. Tuzi , 7 06128 Perugia </w:t>
      </w:r>
    </w:p>
    <w:p w:rsidR="00C123F2" w:rsidRPr="00F84E54" w:rsidRDefault="00C123F2" w:rsidP="00C123F2">
      <w:pPr>
        <w:tabs>
          <w:tab w:val="left" w:pos="5400"/>
        </w:tabs>
        <w:jc w:val="right"/>
        <w:rPr>
          <w:rFonts w:ascii="Arial" w:hAnsi="Arial" w:cs="Arial"/>
          <w:sz w:val="22"/>
          <w:szCs w:val="22"/>
        </w:rPr>
      </w:pPr>
    </w:p>
    <w:p w:rsidR="00C123F2" w:rsidRDefault="00C123F2" w:rsidP="00C123F2">
      <w:pPr>
        <w:pStyle w:val="Corpodeltesto31"/>
        <w:spacing w:line="240" w:lineRule="atLeast"/>
        <w:rPr>
          <w:rFonts w:ascii="Arial" w:hAnsi="Arial" w:cs="Arial"/>
          <w:bCs w:val="0"/>
          <w:color w:val="000000"/>
          <w:sz w:val="18"/>
          <w:szCs w:val="18"/>
        </w:rPr>
      </w:pPr>
      <w:bookmarkStart w:id="0" w:name="OLE_LINK1"/>
      <w:r w:rsidRPr="00ED5DF3">
        <w:rPr>
          <w:rFonts w:ascii="Arial" w:hAnsi="Arial"/>
          <w:sz w:val="20"/>
          <w:szCs w:val="20"/>
        </w:rPr>
        <w:t xml:space="preserve">PROCEDURA APERTA PER L’AFFIDAMENTO DEL SERVIZIO </w:t>
      </w:r>
      <w:r w:rsidRPr="003E6A77">
        <w:rPr>
          <w:rFonts w:ascii="Arial" w:hAnsi="Arial"/>
          <w:sz w:val="20"/>
          <w:szCs w:val="20"/>
        </w:rPr>
        <w:t xml:space="preserve">DI REDAZIONE DEI PIANI DI GESTIONE FORESTALI DI PROPRIETÀ PUBBLICHE E DOMINI COLLETTIVI </w:t>
      </w:r>
      <w:r w:rsidRPr="00ED5DF3">
        <w:rPr>
          <w:rFonts w:ascii="Arial" w:hAnsi="Arial"/>
          <w:sz w:val="20"/>
          <w:szCs w:val="20"/>
        </w:rPr>
        <w:t>CON IL CRITERIO DI AGGIUDICAZIONE DELL’OFFERTA ECONOMICAMENTE PIÙ VANTAGGIOSA SULLA BASE DEL MIGLIOR RAPPORTO QUALITÀ/PREZZO.</w:t>
      </w:r>
    </w:p>
    <w:p w:rsidR="00917B4C" w:rsidRDefault="00917B4C" w:rsidP="00C12088">
      <w:pPr>
        <w:pStyle w:val="Corpo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</w:rPr>
      </w:pPr>
    </w:p>
    <w:p w:rsidR="00817D7D" w:rsidRDefault="00817D7D" w:rsidP="00C12088">
      <w:pPr>
        <w:pStyle w:val="Corpo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</w:rPr>
      </w:pPr>
    </w:p>
    <w:p w:rsidR="00817D7D" w:rsidRDefault="00817D7D" w:rsidP="00C12088">
      <w:pPr>
        <w:pStyle w:val="Corpo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</w:rPr>
      </w:pPr>
    </w:p>
    <w:bookmarkEnd w:id="0"/>
    <w:p w:rsidR="00111407" w:rsidRPr="00B062F1" w:rsidRDefault="00111407" w:rsidP="00DB7ABC">
      <w:pPr>
        <w:jc w:val="both"/>
        <w:rPr>
          <w:rFonts w:ascii="Times New Roman" w:hAnsi="Times New Roman" w:cs="Times New Roman"/>
          <w:sz w:val="22"/>
          <w:szCs w:val="22"/>
        </w:rPr>
      </w:pPr>
      <w:r w:rsidRPr="00B062F1">
        <w:rPr>
          <w:rFonts w:ascii="Times New Roman" w:hAnsi="Times New Roman" w:cs="Times New Roman"/>
          <w:sz w:val="22"/>
          <w:szCs w:val="22"/>
        </w:rPr>
        <w:t>Il/</w:t>
      </w:r>
      <w:r w:rsidR="00DB7ABC">
        <w:rPr>
          <w:rFonts w:ascii="Times New Roman" w:hAnsi="Times New Roman" w:cs="Times New Roman"/>
          <w:sz w:val="22"/>
          <w:szCs w:val="22"/>
        </w:rPr>
        <w:t>l</w:t>
      </w:r>
      <w:r w:rsidR="00882B6E" w:rsidRPr="00B062F1">
        <w:rPr>
          <w:rFonts w:ascii="Times New Roman" w:hAnsi="Times New Roman" w:cs="Times New Roman"/>
          <w:sz w:val="22"/>
          <w:szCs w:val="22"/>
        </w:rPr>
        <w:t>a sottoscritto/a _________________</w:t>
      </w:r>
      <w:r w:rsidR="00DB7ABC">
        <w:rPr>
          <w:rFonts w:ascii="Times New Roman" w:hAnsi="Times New Roman" w:cs="Times New Roman"/>
          <w:sz w:val="22"/>
          <w:szCs w:val="22"/>
        </w:rPr>
        <w:t>__________________________________</w:t>
      </w:r>
      <w:r w:rsidR="00882B6E" w:rsidRPr="00B062F1">
        <w:rPr>
          <w:rFonts w:ascii="Times New Roman" w:hAnsi="Times New Roman" w:cs="Times New Roman"/>
          <w:sz w:val="22"/>
          <w:szCs w:val="22"/>
        </w:rPr>
        <w:t>____________________ nato/a a _________________________________</w:t>
      </w:r>
      <w:r w:rsidR="00DB7ABC">
        <w:rPr>
          <w:rFonts w:ascii="Times New Roman" w:hAnsi="Times New Roman" w:cs="Times New Roman"/>
          <w:sz w:val="22"/>
          <w:szCs w:val="22"/>
        </w:rPr>
        <w:t>_______________</w:t>
      </w:r>
      <w:r w:rsidR="00882B6E" w:rsidRPr="00B062F1">
        <w:rPr>
          <w:rFonts w:ascii="Times New Roman" w:hAnsi="Times New Roman" w:cs="Times New Roman"/>
          <w:sz w:val="22"/>
          <w:szCs w:val="22"/>
        </w:rPr>
        <w:t>___ il ___________________________</w:t>
      </w:r>
      <w:r w:rsidRPr="00B062F1">
        <w:rPr>
          <w:rFonts w:ascii="Times New Roman" w:hAnsi="Times New Roman" w:cs="Times New Roman"/>
          <w:sz w:val="22"/>
          <w:szCs w:val="22"/>
        </w:rPr>
        <w:t xml:space="preserve"> in qualità di </w:t>
      </w:r>
      <w:r w:rsidR="00882B6E" w:rsidRPr="00B062F1">
        <w:rPr>
          <w:rFonts w:ascii="Times New Roman" w:hAnsi="Times New Roman" w:cs="Times New Roman"/>
          <w:sz w:val="22"/>
          <w:szCs w:val="22"/>
        </w:rPr>
        <w:t>___________________________________</w:t>
      </w:r>
      <w:r w:rsidR="00DB7ABC">
        <w:rPr>
          <w:rFonts w:ascii="Times New Roman" w:hAnsi="Times New Roman" w:cs="Times New Roman"/>
          <w:sz w:val="22"/>
          <w:szCs w:val="22"/>
        </w:rPr>
        <w:t>___________________</w:t>
      </w:r>
      <w:r w:rsidR="00882B6E" w:rsidRPr="00B062F1">
        <w:rPr>
          <w:rFonts w:ascii="Times New Roman" w:hAnsi="Times New Roman" w:cs="Times New Roman"/>
          <w:sz w:val="22"/>
          <w:szCs w:val="22"/>
        </w:rPr>
        <w:t>_______________________</w:t>
      </w:r>
      <w:r w:rsidRPr="00B062F1">
        <w:rPr>
          <w:rFonts w:ascii="Times New Roman" w:hAnsi="Times New Roman" w:cs="Times New Roman"/>
          <w:sz w:val="22"/>
          <w:szCs w:val="22"/>
        </w:rPr>
        <w:t xml:space="preserve"> della </w:t>
      </w:r>
      <w:r w:rsidR="00882B6E" w:rsidRPr="00B062F1">
        <w:rPr>
          <w:rFonts w:ascii="Times New Roman" w:hAnsi="Times New Roman" w:cs="Times New Roman"/>
          <w:sz w:val="22"/>
          <w:szCs w:val="22"/>
        </w:rPr>
        <w:t>società  _____________________________________________________________</w:t>
      </w:r>
      <w:r w:rsidR="00DB7ABC">
        <w:rPr>
          <w:rFonts w:ascii="Times New Roman" w:hAnsi="Times New Roman" w:cs="Times New Roman"/>
          <w:sz w:val="22"/>
          <w:szCs w:val="22"/>
        </w:rPr>
        <w:t>__________</w:t>
      </w:r>
      <w:r w:rsidR="00882B6E" w:rsidRPr="00B062F1">
        <w:rPr>
          <w:rFonts w:ascii="Times New Roman" w:hAnsi="Times New Roman" w:cs="Times New Roman"/>
          <w:sz w:val="22"/>
          <w:szCs w:val="22"/>
        </w:rPr>
        <w:t>____</w:t>
      </w:r>
      <w:r w:rsidR="00DB7ABC">
        <w:rPr>
          <w:rFonts w:ascii="Times New Roman" w:hAnsi="Times New Roman" w:cs="Times New Roman"/>
          <w:sz w:val="22"/>
          <w:szCs w:val="22"/>
        </w:rPr>
        <w:t xml:space="preserve"> </w:t>
      </w:r>
      <w:r w:rsidR="00882B6E" w:rsidRPr="00B062F1">
        <w:rPr>
          <w:rFonts w:ascii="Times New Roman" w:hAnsi="Times New Roman" w:cs="Times New Roman"/>
          <w:sz w:val="22"/>
          <w:szCs w:val="22"/>
        </w:rPr>
        <w:t>con sede legale a _____________</w:t>
      </w:r>
      <w:r w:rsidR="00DB7ABC">
        <w:rPr>
          <w:rFonts w:ascii="Times New Roman" w:hAnsi="Times New Roman" w:cs="Times New Roman"/>
          <w:sz w:val="22"/>
          <w:szCs w:val="22"/>
        </w:rPr>
        <w:t>______________</w:t>
      </w:r>
      <w:r w:rsidR="00882B6E" w:rsidRPr="00B062F1">
        <w:rPr>
          <w:rFonts w:ascii="Times New Roman" w:hAnsi="Times New Roman" w:cs="Times New Roman"/>
          <w:sz w:val="22"/>
          <w:szCs w:val="22"/>
        </w:rPr>
        <w:t>______________________________________________ in Via/Piazza ____________</w:t>
      </w:r>
      <w:r w:rsidR="00DB7ABC">
        <w:rPr>
          <w:rFonts w:ascii="Times New Roman" w:hAnsi="Times New Roman" w:cs="Times New Roman"/>
          <w:sz w:val="22"/>
          <w:szCs w:val="22"/>
        </w:rPr>
        <w:t>______________________________________</w:t>
      </w:r>
      <w:r w:rsidR="00882B6E" w:rsidRPr="00B062F1">
        <w:rPr>
          <w:rFonts w:ascii="Times New Roman" w:hAnsi="Times New Roman" w:cs="Times New Roman"/>
          <w:sz w:val="22"/>
          <w:szCs w:val="22"/>
        </w:rPr>
        <w:t>_________________ n. ______, Codice Fiscale _______________________________</w:t>
      </w:r>
      <w:r w:rsidR="00DB7ABC">
        <w:rPr>
          <w:rFonts w:ascii="Times New Roman" w:hAnsi="Times New Roman" w:cs="Times New Roman"/>
          <w:sz w:val="22"/>
          <w:szCs w:val="22"/>
        </w:rPr>
        <w:t xml:space="preserve"> </w:t>
      </w:r>
      <w:r w:rsidR="00882B6E" w:rsidRPr="00B062F1">
        <w:rPr>
          <w:rFonts w:ascii="Times New Roman" w:hAnsi="Times New Roman" w:cs="Times New Roman"/>
          <w:sz w:val="22"/>
          <w:szCs w:val="22"/>
        </w:rPr>
        <w:t>Partita IVA ____</w:t>
      </w:r>
      <w:r w:rsidR="00DB7ABC">
        <w:rPr>
          <w:rFonts w:ascii="Times New Roman" w:hAnsi="Times New Roman" w:cs="Times New Roman"/>
          <w:sz w:val="22"/>
          <w:szCs w:val="22"/>
        </w:rPr>
        <w:t>_________________________</w:t>
      </w:r>
      <w:r w:rsidR="00882B6E" w:rsidRPr="00B062F1">
        <w:rPr>
          <w:rFonts w:ascii="Times New Roman" w:hAnsi="Times New Roman" w:cs="Times New Roman"/>
          <w:sz w:val="22"/>
          <w:szCs w:val="22"/>
        </w:rPr>
        <w:t>____</w:t>
      </w:r>
      <w:r w:rsidRPr="00B062F1">
        <w:rPr>
          <w:rFonts w:ascii="Times New Roman" w:hAnsi="Times New Roman" w:cs="Times New Roman"/>
          <w:sz w:val="22"/>
          <w:szCs w:val="22"/>
        </w:rPr>
        <w:t>;</w:t>
      </w:r>
    </w:p>
    <w:p w:rsidR="00111407" w:rsidRPr="00B062F1" w:rsidRDefault="00111407" w:rsidP="00DB7ABC">
      <w:pPr>
        <w:jc w:val="both"/>
        <w:rPr>
          <w:rFonts w:ascii="Times New Roman" w:hAnsi="Times New Roman" w:cs="Times New Roman"/>
          <w:sz w:val="22"/>
          <w:szCs w:val="22"/>
        </w:rPr>
      </w:pPr>
      <w:r w:rsidRPr="00B062F1">
        <w:rPr>
          <w:rFonts w:ascii="Times New Roman" w:hAnsi="Times New Roman" w:cs="Times New Roman"/>
          <w:sz w:val="22"/>
          <w:szCs w:val="22"/>
        </w:rPr>
        <w:t>ai fini della partecipazione alla gara in oggetto e sotto la propria personale responsabilità, consapevole che ai sensi:</w:t>
      </w:r>
    </w:p>
    <w:p w:rsidR="00E4715A" w:rsidRPr="00F43627" w:rsidRDefault="00111407" w:rsidP="00DB7ABC">
      <w:pPr>
        <w:numPr>
          <w:ilvl w:val="0"/>
          <w:numId w:val="30"/>
        </w:numPr>
        <w:suppressAutoHyphens w:val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F43627">
        <w:rPr>
          <w:rFonts w:ascii="Times New Roman" w:hAnsi="Times New Roman" w:cs="Times New Roman"/>
          <w:sz w:val="22"/>
          <w:szCs w:val="22"/>
        </w:rPr>
        <w:t>dell’articolo 76, comma 1, del d.P.R. n. 445/2000, le dichiarazioni mendaci, le falsità in atti, l’uso di atti falsi, nei casi previsti dalla legge, sono puniti ai sensi del codice penale e delle leggi speciali in materia;</w:t>
      </w:r>
    </w:p>
    <w:p w:rsidR="00F43627" w:rsidRPr="00F43627" w:rsidRDefault="00111407" w:rsidP="00DB7ABC">
      <w:pPr>
        <w:numPr>
          <w:ilvl w:val="0"/>
          <w:numId w:val="30"/>
        </w:numPr>
        <w:suppressAutoHyphens w:val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F43627">
        <w:rPr>
          <w:rFonts w:ascii="Times New Roman" w:hAnsi="Times New Roman" w:cs="Times New Roman"/>
          <w:sz w:val="22"/>
          <w:szCs w:val="22"/>
        </w:rPr>
        <w:t>dell’articolo 75 del d.P.R. n. 445/2000, il dichiarante e chi per esso decade dai benefici eventualmente conseguiti da provvedimenti emanati sulla base di dichiarazioni non veritiere;</w:t>
      </w:r>
    </w:p>
    <w:p w:rsidR="00111407" w:rsidRPr="00F43627" w:rsidRDefault="00111407" w:rsidP="00DB7ABC">
      <w:pPr>
        <w:numPr>
          <w:ilvl w:val="0"/>
          <w:numId w:val="30"/>
        </w:numPr>
        <w:suppressAutoHyphens w:val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F43627">
        <w:rPr>
          <w:rFonts w:ascii="Times New Roman" w:hAnsi="Times New Roman" w:cs="Times New Roman"/>
          <w:sz w:val="22"/>
          <w:szCs w:val="22"/>
        </w:rPr>
        <w:t>dell’articolo 71 del d.P.R. n. 445/2000, l’ente pubblico ha l’obbligo di effettuare idonei controlli, anche a campione, sulla veridicità di quanto dichiarato;</w:t>
      </w:r>
    </w:p>
    <w:p w:rsidR="00111407" w:rsidRPr="00B062F1" w:rsidRDefault="00111407" w:rsidP="00B7252F">
      <w:pPr>
        <w:rPr>
          <w:rFonts w:ascii="Times New Roman" w:hAnsi="Times New Roman" w:cs="Times New Roman"/>
          <w:sz w:val="22"/>
          <w:szCs w:val="22"/>
        </w:rPr>
      </w:pPr>
    </w:p>
    <w:p w:rsidR="00111407" w:rsidRPr="00B062F1" w:rsidRDefault="00111407" w:rsidP="00B7252F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062F1">
        <w:rPr>
          <w:rFonts w:ascii="Times New Roman" w:hAnsi="Times New Roman" w:cs="Times New Roman"/>
          <w:b/>
          <w:sz w:val="22"/>
          <w:szCs w:val="22"/>
        </w:rPr>
        <w:t>D</w:t>
      </w:r>
      <w:r w:rsidR="00DB7AB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B062F1">
        <w:rPr>
          <w:rFonts w:ascii="Times New Roman" w:hAnsi="Times New Roman" w:cs="Times New Roman"/>
          <w:b/>
          <w:sz w:val="22"/>
          <w:szCs w:val="22"/>
        </w:rPr>
        <w:t>I</w:t>
      </w:r>
      <w:r w:rsidR="00DB7AB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B062F1">
        <w:rPr>
          <w:rFonts w:ascii="Times New Roman" w:hAnsi="Times New Roman" w:cs="Times New Roman"/>
          <w:b/>
          <w:sz w:val="22"/>
          <w:szCs w:val="22"/>
        </w:rPr>
        <w:t>C</w:t>
      </w:r>
      <w:r w:rsidR="00DB7AB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B062F1">
        <w:rPr>
          <w:rFonts w:ascii="Times New Roman" w:hAnsi="Times New Roman" w:cs="Times New Roman"/>
          <w:b/>
          <w:sz w:val="22"/>
          <w:szCs w:val="22"/>
        </w:rPr>
        <w:t>H</w:t>
      </w:r>
      <w:r w:rsidR="00DB7AB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B062F1">
        <w:rPr>
          <w:rFonts w:ascii="Times New Roman" w:hAnsi="Times New Roman" w:cs="Times New Roman"/>
          <w:b/>
          <w:sz w:val="22"/>
          <w:szCs w:val="22"/>
        </w:rPr>
        <w:t>I</w:t>
      </w:r>
      <w:r w:rsidR="00DB7AB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B062F1">
        <w:rPr>
          <w:rFonts w:ascii="Times New Roman" w:hAnsi="Times New Roman" w:cs="Times New Roman"/>
          <w:b/>
          <w:sz w:val="22"/>
          <w:szCs w:val="22"/>
        </w:rPr>
        <w:t>A</w:t>
      </w:r>
      <w:r w:rsidR="00DB7AB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B062F1">
        <w:rPr>
          <w:rFonts w:ascii="Times New Roman" w:hAnsi="Times New Roman" w:cs="Times New Roman"/>
          <w:b/>
          <w:sz w:val="22"/>
          <w:szCs w:val="22"/>
        </w:rPr>
        <w:t>R</w:t>
      </w:r>
      <w:r w:rsidR="00DB7AB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B062F1">
        <w:rPr>
          <w:rFonts w:ascii="Times New Roman" w:hAnsi="Times New Roman" w:cs="Times New Roman"/>
          <w:b/>
          <w:sz w:val="22"/>
          <w:szCs w:val="22"/>
        </w:rPr>
        <w:t>A</w:t>
      </w:r>
    </w:p>
    <w:p w:rsidR="00111407" w:rsidRPr="00B062F1" w:rsidRDefault="00111407" w:rsidP="00B7252F">
      <w:pPr>
        <w:rPr>
          <w:rFonts w:ascii="Times New Roman" w:hAnsi="Times New Roman" w:cs="Times New Roman"/>
          <w:sz w:val="22"/>
          <w:szCs w:val="22"/>
        </w:rPr>
      </w:pPr>
    </w:p>
    <w:p w:rsidR="00111407" w:rsidRPr="00B062F1" w:rsidRDefault="00111407" w:rsidP="00B7252F">
      <w:pPr>
        <w:rPr>
          <w:rFonts w:ascii="Times New Roman" w:hAnsi="Times New Roman" w:cs="Times New Roman"/>
          <w:sz w:val="22"/>
          <w:szCs w:val="22"/>
        </w:rPr>
      </w:pPr>
      <w:r w:rsidRPr="00B062F1">
        <w:rPr>
          <w:rFonts w:ascii="Times New Roman" w:hAnsi="Times New Roman" w:cs="Times New Roman"/>
          <w:sz w:val="22"/>
          <w:szCs w:val="22"/>
        </w:rPr>
        <w:t>a) che intende avvalersi del seguente requisito previsto per la partecipazione alla gara in oggetto</w:t>
      </w:r>
    </w:p>
    <w:p w:rsidR="00111407" w:rsidRPr="00B062F1" w:rsidRDefault="00111407" w:rsidP="00B7252F">
      <w:pPr>
        <w:rPr>
          <w:rFonts w:ascii="Times New Roman" w:hAnsi="Times New Roman" w:cs="Times New Roman"/>
          <w:sz w:val="22"/>
          <w:szCs w:val="22"/>
        </w:rPr>
      </w:pPr>
    </w:p>
    <w:p w:rsidR="00111407" w:rsidRPr="00B062F1" w:rsidRDefault="00111407" w:rsidP="00B7252F">
      <w:pPr>
        <w:shd w:val="clear" w:color="auto" w:fill="E6E6E6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062F1">
        <w:rPr>
          <w:rFonts w:ascii="Times New Roman" w:hAnsi="Times New Roman" w:cs="Times New Roman"/>
          <w:b/>
          <w:sz w:val="22"/>
          <w:szCs w:val="22"/>
        </w:rPr>
        <w:t xml:space="preserve">REQUISITO DI CUI </w:t>
      </w:r>
      <w:r w:rsidR="00CE553F" w:rsidRPr="00B062F1">
        <w:rPr>
          <w:rFonts w:ascii="Times New Roman" w:hAnsi="Times New Roman" w:cs="Times New Roman"/>
          <w:b/>
          <w:sz w:val="22"/>
          <w:szCs w:val="22"/>
        </w:rPr>
        <w:t>CI SI INTENDE AVVALERE</w:t>
      </w:r>
    </w:p>
    <w:p w:rsidR="00111407" w:rsidRPr="00B062F1" w:rsidRDefault="00111407" w:rsidP="00B7252F">
      <w:pPr>
        <w:rPr>
          <w:rFonts w:ascii="Times New Roman" w:hAnsi="Times New Roman" w:cs="Times New Roman"/>
          <w:sz w:val="22"/>
          <w:szCs w:val="22"/>
        </w:rPr>
      </w:pPr>
    </w:p>
    <w:p w:rsidR="00111407" w:rsidRPr="00B062F1" w:rsidRDefault="00CE553F" w:rsidP="00B7252F">
      <w:pPr>
        <w:rPr>
          <w:rFonts w:ascii="Times New Roman" w:hAnsi="Times New Roman" w:cs="Times New Roman"/>
          <w:sz w:val="22"/>
          <w:szCs w:val="22"/>
        </w:rPr>
      </w:pPr>
      <w:r w:rsidRPr="00B062F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B7ABC">
        <w:rPr>
          <w:rFonts w:ascii="Times New Roman" w:hAnsi="Times New Roman" w:cs="Times New Roman"/>
          <w:sz w:val="22"/>
          <w:szCs w:val="22"/>
        </w:rPr>
        <w:t>______________________</w:t>
      </w:r>
      <w:r w:rsidRPr="00B062F1">
        <w:rPr>
          <w:rFonts w:ascii="Times New Roman" w:hAnsi="Times New Roman" w:cs="Times New Roman"/>
          <w:sz w:val="22"/>
          <w:szCs w:val="22"/>
        </w:rPr>
        <w:t>__________________________________________________________</w:t>
      </w:r>
    </w:p>
    <w:p w:rsidR="00111407" w:rsidRPr="00B062F1" w:rsidRDefault="00111407" w:rsidP="00B7252F">
      <w:pPr>
        <w:rPr>
          <w:rFonts w:ascii="Times New Roman" w:hAnsi="Times New Roman" w:cs="Times New Roman"/>
          <w:sz w:val="22"/>
          <w:szCs w:val="22"/>
        </w:rPr>
      </w:pPr>
    </w:p>
    <w:p w:rsidR="00111407" w:rsidRPr="00B062F1" w:rsidRDefault="00111407" w:rsidP="00B7252F">
      <w:pPr>
        <w:shd w:val="clear" w:color="auto" w:fill="E6E6E6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062F1">
        <w:rPr>
          <w:rFonts w:ascii="Times New Roman" w:hAnsi="Times New Roman" w:cs="Times New Roman"/>
          <w:b/>
          <w:sz w:val="22"/>
          <w:szCs w:val="22"/>
        </w:rPr>
        <w:t>IMPRESA/E  AUSILIARIA/E</w:t>
      </w:r>
    </w:p>
    <w:p w:rsidR="00111407" w:rsidRPr="00B062F1" w:rsidRDefault="00111407" w:rsidP="00B7252F">
      <w:pPr>
        <w:rPr>
          <w:rFonts w:ascii="Times New Roman" w:hAnsi="Times New Roman" w:cs="Times New Roman"/>
          <w:sz w:val="22"/>
          <w:szCs w:val="22"/>
        </w:rPr>
      </w:pPr>
    </w:p>
    <w:p w:rsidR="00111407" w:rsidRPr="00B062F1" w:rsidRDefault="00791AE6" w:rsidP="00DB7ABC">
      <w:pPr>
        <w:jc w:val="both"/>
        <w:rPr>
          <w:rFonts w:ascii="Times New Roman" w:hAnsi="Times New Roman" w:cs="Times New Roman"/>
          <w:sz w:val="22"/>
          <w:szCs w:val="22"/>
        </w:rPr>
      </w:pPr>
      <w:r w:rsidRPr="00B062F1">
        <w:rPr>
          <w:rFonts w:ascii="Times New Roman" w:hAnsi="Times New Roman" w:cs="Times New Roman"/>
          <w:sz w:val="22"/>
          <w:szCs w:val="22"/>
        </w:rPr>
        <w:t>S</w:t>
      </w:r>
      <w:r w:rsidR="00111407" w:rsidRPr="00B062F1">
        <w:rPr>
          <w:rFonts w:ascii="Times New Roman" w:hAnsi="Times New Roman" w:cs="Times New Roman"/>
          <w:sz w:val="22"/>
          <w:szCs w:val="22"/>
        </w:rPr>
        <w:t xml:space="preserve">ocietà </w:t>
      </w:r>
      <w:r w:rsidRPr="00B062F1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B7ABC">
        <w:rPr>
          <w:rFonts w:ascii="Times New Roman" w:hAnsi="Times New Roman" w:cs="Times New Roman"/>
          <w:sz w:val="22"/>
          <w:szCs w:val="22"/>
        </w:rPr>
        <w:t>___________________</w:t>
      </w:r>
      <w:r w:rsidRPr="00B062F1">
        <w:rPr>
          <w:rFonts w:ascii="Times New Roman" w:hAnsi="Times New Roman" w:cs="Times New Roman"/>
          <w:sz w:val="22"/>
          <w:szCs w:val="22"/>
        </w:rPr>
        <w:t>__________________________</w:t>
      </w:r>
      <w:r w:rsidR="00DB7ABC">
        <w:rPr>
          <w:rFonts w:ascii="Times New Roman" w:hAnsi="Times New Roman" w:cs="Times New Roman"/>
          <w:sz w:val="22"/>
          <w:szCs w:val="22"/>
        </w:rPr>
        <w:t xml:space="preserve"> </w:t>
      </w:r>
      <w:r w:rsidR="00111407" w:rsidRPr="00B062F1">
        <w:rPr>
          <w:rFonts w:ascii="Times New Roman" w:hAnsi="Times New Roman" w:cs="Times New Roman"/>
          <w:sz w:val="22"/>
          <w:szCs w:val="22"/>
        </w:rPr>
        <w:t>co</w:t>
      </w:r>
      <w:r w:rsidRPr="00B062F1">
        <w:rPr>
          <w:rFonts w:ascii="Times New Roman" w:hAnsi="Times New Roman" w:cs="Times New Roman"/>
          <w:sz w:val="22"/>
          <w:szCs w:val="22"/>
        </w:rPr>
        <w:t>n sede legale a _____________</w:t>
      </w:r>
      <w:r w:rsidR="00DB7ABC">
        <w:rPr>
          <w:rFonts w:ascii="Times New Roman" w:hAnsi="Times New Roman" w:cs="Times New Roman"/>
          <w:sz w:val="22"/>
          <w:szCs w:val="22"/>
        </w:rPr>
        <w:t>______</w:t>
      </w:r>
      <w:r w:rsidRPr="00B062F1">
        <w:rPr>
          <w:rFonts w:ascii="Times New Roman" w:hAnsi="Times New Roman" w:cs="Times New Roman"/>
          <w:sz w:val="22"/>
          <w:szCs w:val="22"/>
        </w:rPr>
        <w:t>_______ in Via/Piazza ___________________</w:t>
      </w:r>
      <w:r w:rsidR="00DB7ABC">
        <w:rPr>
          <w:rFonts w:ascii="Times New Roman" w:hAnsi="Times New Roman" w:cs="Times New Roman"/>
          <w:sz w:val="22"/>
          <w:szCs w:val="22"/>
        </w:rPr>
        <w:t>_____</w:t>
      </w:r>
      <w:r w:rsidRPr="00B062F1">
        <w:rPr>
          <w:rFonts w:ascii="Times New Roman" w:hAnsi="Times New Roman" w:cs="Times New Roman"/>
          <w:sz w:val="22"/>
          <w:szCs w:val="22"/>
        </w:rPr>
        <w:t>___</w:t>
      </w:r>
      <w:r w:rsidR="00111407" w:rsidRPr="00B062F1">
        <w:rPr>
          <w:rFonts w:ascii="Times New Roman" w:hAnsi="Times New Roman" w:cs="Times New Roman"/>
          <w:sz w:val="22"/>
          <w:szCs w:val="22"/>
        </w:rPr>
        <w:t xml:space="preserve"> n.</w:t>
      </w:r>
      <w:r w:rsidR="00DB7ABC">
        <w:rPr>
          <w:rFonts w:ascii="Times New Roman" w:hAnsi="Times New Roman" w:cs="Times New Roman"/>
          <w:sz w:val="22"/>
          <w:szCs w:val="22"/>
        </w:rPr>
        <w:t>_</w:t>
      </w:r>
      <w:r w:rsidRPr="00B062F1">
        <w:rPr>
          <w:rFonts w:ascii="Times New Roman" w:hAnsi="Times New Roman" w:cs="Times New Roman"/>
          <w:sz w:val="22"/>
          <w:szCs w:val="22"/>
        </w:rPr>
        <w:t>_____</w:t>
      </w:r>
      <w:r w:rsidR="00111407" w:rsidRPr="00B062F1">
        <w:rPr>
          <w:rFonts w:ascii="Times New Roman" w:hAnsi="Times New Roman" w:cs="Times New Roman"/>
          <w:sz w:val="22"/>
          <w:szCs w:val="22"/>
        </w:rPr>
        <w:t>, Codice Fiscal</w:t>
      </w:r>
      <w:r w:rsidRPr="00B062F1">
        <w:rPr>
          <w:rFonts w:ascii="Times New Roman" w:hAnsi="Times New Roman" w:cs="Times New Roman"/>
          <w:sz w:val="22"/>
          <w:szCs w:val="22"/>
        </w:rPr>
        <w:t>e</w:t>
      </w:r>
      <w:r w:rsidR="00DB7ABC">
        <w:rPr>
          <w:rFonts w:ascii="Times New Roman" w:hAnsi="Times New Roman" w:cs="Times New Roman"/>
          <w:sz w:val="22"/>
          <w:szCs w:val="22"/>
        </w:rPr>
        <w:t xml:space="preserve"> </w:t>
      </w:r>
      <w:r w:rsidRPr="00B062F1">
        <w:rPr>
          <w:rFonts w:ascii="Times New Roman" w:hAnsi="Times New Roman" w:cs="Times New Roman"/>
          <w:sz w:val="22"/>
          <w:szCs w:val="22"/>
        </w:rPr>
        <w:t>____________________</w:t>
      </w:r>
      <w:r w:rsidR="00DB7ABC">
        <w:rPr>
          <w:rFonts w:ascii="Times New Roman" w:hAnsi="Times New Roman" w:cs="Times New Roman"/>
          <w:sz w:val="22"/>
          <w:szCs w:val="22"/>
        </w:rPr>
        <w:t>__</w:t>
      </w:r>
      <w:r w:rsidRPr="00B062F1">
        <w:rPr>
          <w:rFonts w:ascii="Times New Roman" w:hAnsi="Times New Roman" w:cs="Times New Roman"/>
          <w:sz w:val="22"/>
          <w:szCs w:val="22"/>
        </w:rPr>
        <w:t>____</w:t>
      </w:r>
      <w:r w:rsidR="00DB7ABC">
        <w:rPr>
          <w:rFonts w:ascii="Times New Roman" w:hAnsi="Times New Roman" w:cs="Times New Roman"/>
          <w:sz w:val="22"/>
          <w:szCs w:val="22"/>
        </w:rPr>
        <w:t>___</w:t>
      </w:r>
      <w:r w:rsidRPr="00B062F1">
        <w:rPr>
          <w:rFonts w:ascii="Times New Roman" w:hAnsi="Times New Roman" w:cs="Times New Roman"/>
          <w:sz w:val="22"/>
          <w:szCs w:val="22"/>
        </w:rPr>
        <w:t xml:space="preserve">__ Partita </w:t>
      </w:r>
      <w:r w:rsidR="00DB7ABC">
        <w:rPr>
          <w:rFonts w:ascii="Times New Roman" w:hAnsi="Times New Roman" w:cs="Times New Roman"/>
          <w:sz w:val="22"/>
          <w:szCs w:val="22"/>
        </w:rPr>
        <w:t>IVA _____________________</w:t>
      </w:r>
      <w:r w:rsidRPr="00B062F1">
        <w:rPr>
          <w:rFonts w:ascii="Times New Roman" w:hAnsi="Times New Roman" w:cs="Times New Roman"/>
          <w:sz w:val="22"/>
          <w:szCs w:val="22"/>
        </w:rPr>
        <w:t>___________</w:t>
      </w:r>
      <w:r w:rsidR="00111407" w:rsidRPr="00B062F1">
        <w:rPr>
          <w:rFonts w:ascii="Times New Roman" w:hAnsi="Times New Roman" w:cs="Times New Roman"/>
          <w:sz w:val="22"/>
          <w:szCs w:val="22"/>
        </w:rPr>
        <w:t>;</w:t>
      </w:r>
    </w:p>
    <w:p w:rsidR="00791AE6" w:rsidRPr="00B062F1" w:rsidRDefault="00791AE6" w:rsidP="00B7252F">
      <w:pPr>
        <w:rPr>
          <w:rFonts w:ascii="Times New Roman" w:hAnsi="Times New Roman" w:cs="Times New Roman"/>
          <w:sz w:val="22"/>
          <w:szCs w:val="22"/>
        </w:rPr>
      </w:pPr>
    </w:p>
    <w:p w:rsidR="00791AE6" w:rsidRPr="00B062F1" w:rsidRDefault="00DB7ABC" w:rsidP="00B7252F">
      <w:pPr>
        <w:rPr>
          <w:rFonts w:ascii="Times New Roman" w:hAnsi="Times New Roman" w:cs="Times New Roman"/>
          <w:sz w:val="22"/>
          <w:szCs w:val="22"/>
        </w:rPr>
      </w:pPr>
      <w:r w:rsidRPr="00B062F1">
        <w:rPr>
          <w:rFonts w:ascii="Times New Roman" w:hAnsi="Times New Roman" w:cs="Times New Roman"/>
          <w:sz w:val="22"/>
          <w:szCs w:val="22"/>
        </w:rPr>
        <w:t>Società 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</w:t>
      </w:r>
      <w:r w:rsidRPr="00B062F1">
        <w:rPr>
          <w:rFonts w:ascii="Times New Roman" w:hAnsi="Times New Roman" w:cs="Times New Roman"/>
          <w:sz w:val="22"/>
          <w:szCs w:val="22"/>
        </w:rPr>
        <w:t>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062F1">
        <w:rPr>
          <w:rFonts w:ascii="Times New Roman" w:hAnsi="Times New Roman" w:cs="Times New Roman"/>
          <w:sz w:val="22"/>
          <w:szCs w:val="22"/>
        </w:rPr>
        <w:t>con sede legale a _____________</w:t>
      </w:r>
      <w:r>
        <w:rPr>
          <w:rFonts w:ascii="Times New Roman" w:hAnsi="Times New Roman" w:cs="Times New Roman"/>
          <w:sz w:val="22"/>
          <w:szCs w:val="22"/>
        </w:rPr>
        <w:t>______</w:t>
      </w:r>
      <w:r w:rsidRPr="00B062F1">
        <w:rPr>
          <w:rFonts w:ascii="Times New Roman" w:hAnsi="Times New Roman" w:cs="Times New Roman"/>
          <w:sz w:val="22"/>
          <w:szCs w:val="22"/>
        </w:rPr>
        <w:t>_______ in Via/Piazza ___________________</w:t>
      </w:r>
      <w:r>
        <w:rPr>
          <w:rFonts w:ascii="Times New Roman" w:hAnsi="Times New Roman" w:cs="Times New Roman"/>
          <w:sz w:val="22"/>
          <w:szCs w:val="22"/>
        </w:rPr>
        <w:t>_____</w:t>
      </w:r>
      <w:r w:rsidRPr="00B062F1">
        <w:rPr>
          <w:rFonts w:ascii="Times New Roman" w:hAnsi="Times New Roman" w:cs="Times New Roman"/>
          <w:sz w:val="22"/>
          <w:szCs w:val="22"/>
        </w:rPr>
        <w:t>___ n.</w:t>
      </w:r>
      <w:r>
        <w:rPr>
          <w:rFonts w:ascii="Times New Roman" w:hAnsi="Times New Roman" w:cs="Times New Roman"/>
          <w:sz w:val="22"/>
          <w:szCs w:val="22"/>
        </w:rPr>
        <w:t>_</w:t>
      </w:r>
      <w:r w:rsidRPr="00B062F1">
        <w:rPr>
          <w:rFonts w:ascii="Times New Roman" w:hAnsi="Times New Roman" w:cs="Times New Roman"/>
          <w:sz w:val="22"/>
          <w:szCs w:val="22"/>
        </w:rPr>
        <w:t>_____, Codice Fiscale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062F1">
        <w:rPr>
          <w:rFonts w:ascii="Times New Roman" w:hAnsi="Times New Roman" w:cs="Times New Roman"/>
          <w:sz w:val="22"/>
          <w:szCs w:val="22"/>
        </w:rPr>
        <w:t>____________________</w:t>
      </w:r>
      <w:r>
        <w:rPr>
          <w:rFonts w:ascii="Times New Roman" w:hAnsi="Times New Roman" w:cs="Times New Roman"/>
          <w:sz w:val="22"/>
          <w:szCs w:val="22"/>
        </w:rPr>
        <w:t>__</w:t>
      </w:r>
      <w:r w:rsidRPr="00B062F1">
        <w:rPr>
          <w:rFonts w:ascii="Times New Roman" w:hAnsi="Times New Roman" w:cs="Times New Roman"/>
          <w:sz w:val="22"/>
          <w:szCs w:val="22"/>
        </w:rPr>
        <w:t>____</w:t>
      </w:r>
      <w:r>
        <w:rPr>
          <w:rFonts w:ascii="Times New Roman" w:hAnsi="Times New Roman" w:cs="Times New Roman"/>
          <w:sz w:val="22"/>
          <w:szCs w:val="22"/>
        </w:rPr>
        <w:t>___</w:t>
      </w:r>
      <w:r w:rsidRPr="00B062F1">
        <w:rPr>
          <w:rFonts w:ascii="Times New Roman" w:hAnsi="Times New Roman" w:cs="Times New Roman"/>
          <w:sz w:val="22"/>
          <w:szCs w:val="22"/>
        </w:rPr>
        <w:t xml:space="preserve">__ Partita </w:t>
      </w:r>
      <w:r>
        <w:rPr>
          <w:rFonts w:ascii="Times New Roman" w:hAnsi="Times New Roman" w:cs="Times New Roman"/>
          <w:sz w:val="22"/>
          <w:szCs w:val="22"/>
        </w:rPr>
        <w:t>IVA _____________________</w:t>
      </w:r>
      <w:r w:rsidRPr="00B062F1">
        <w:rPr>
          <w:rFonts w:ascii="Times New Roman" w:hAnsi="Times New Roman" w:cs="Times New Roman"/>
          <w:sz w:val="22"/>
          <w:szCs w:val="22"/>
        </w:rPr>
        <w:t>___________;</w:t>
      </w:r>
    </w:p>
    <w:p w:rsidR="00111407" w:rsidRPr="00B062F1" w:rsidRDefault="00111407" w:rsidP="00B7252F">
      <w:pPr>
        <w:rPr>
          <w:rFonts w:ascii="Times New Roman" w:hAnsi="Times New Roman" w:cs="Times New Roman"/>
          <w:sz w:val="22"/>
          <w:szCs w:val="22"/>
        </w:rPr>
      </w:pPr>
    </w:p>
    <w:p w:rsidR="00DB006C" w:rsidRDefault="00DB006C" w:rsidP="00DB006C">
      <w:pPr>
        <w:numPr>
          <w:ilvl w:val="0"/>
          <w:numId w:val="18"/>
        </w:numPr>
        <w:tabs>
          <w:tab w:val="clear" w:pos="720"/>
        </w:tabs>
        <w:suppressAutoHyphens w:val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di essere consapevole che p</w:t>
      </w:r>
      <w:r w:rsidRPr="00DB006C">
        <w:rPr>
          <w:rFonts w:ascii="Times New Roman" w:hAnsi="Times New Roman" w:cs="Times New Roman"/>
          <w:sz w:val="22"/>
          <w:szCs w:val="22"/>
        </w:rPr>
        <w:t>er quanto riguarda i requisiti di titoli di studio e professionali richiesti al punto 7.1 e 7.6 lett. i, il concorrente, ai sensi dell’art. 89, comma 1 del Codice, può avvalersi delle capacità di altri soggetti solo se questi ultimi eseguono direttamente i servizi per cui tali capacità sono richieste</w:t>
      </w:r>
      <w:r>
        <w:rPr>
          <w:rFonts w:ascii="Times New Roman" w:hAnsi="Times New Roman" w:cs="Times New Roman"/>
          <w:sz w:val="22"/>
          <w:szCs w:val="22"/>
        </w:rPr>
        <w:t>.</w:t>
      </w:r>
    </w:p>
    <w:p w:rsidR="00DB006C" w:rsidRDefault="00DB006C" w:rsidP="00DB7ABC">
      <w:pPr>
        <w:ind w:left="284" w:hanging="284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111407" w:rsidRPr="00DB006C" w:rsidRDefault="00791AE6" w:rsidP="00DB006C">
      <w:pPr>
        <w:numPr>
          <w:ilvl w:val="0"/>
          <w:numId w:val="18"/>
        </w:numPr>
        <w:tabs>
          <w:tab w:val="clear" w:pos="720"/>
        </w:tabs>
        <w:suppressAutoHyphens w:val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DB006C">
        <w:rPr>
          <w:rFonts w:ascii="Times New Roman" w:hAnsi="Times New Roman" w:cs="Times New Roman"/>
          <w:sz w:val="22"/>
          <w:szCs w:val="22"/>
        </w:rPr>
        <w:t>di essere a conoscenza, ai sensi dell’art. 89 comma 5 D. Lgs. 50/</w:t>
      </w:r>
      <w:r w:rsidR="00DF74CE" w:rsidRPr="00DB006C">
        <w:rPr>
          <w:rFonts w:ascii="Times New Roman" w:hAnsi="Times New Roman" w:cs="Times New Roman"/>
          <w:sz w:val="22"/>
          <w:szCs w:val="22"/>
        </w:rPr>
        <w:t>20</w:t>
      </w:r>
      <w:r w:rsidRPr="00DB006C">
        <w:rPr>
          <w:rFonts w:ascii="Times New Roman" w:hAnsi="Times New Roman" w:cs="Times New Roman"/>
          <w:sz w:val="22"/>
          <w:szCs w:val="22"/>
        </w:rPr>
        <w:t>16, del fatto che gli obblighi della normativa antimafia a carico dell’operatore economico si applicano anche nei confronti del soggetto ausiliario, in ragione dell’importo posto a base di gara;</w:t>
      </w:r>
    </w:p>
    <w:p w:rsidR="00DB006C" w:rsidRDefault="00DB006C" w:rsidP="00B7252F">
      <w:pPr>
        <w:rPr>
          <w:rFonts w:ascii="Times New Roman" w:hAnsi="Times New Roman" w:cs="Times New Roman"/>
          <w:sz w:val="22"/>
          <w:szCs w:val="22"/>
        </w:rPr>
      </w:pPr>
    </w:p>
    <w:p w:rsidR="00111407" w:rsidRDefault="00111407" w:rsidP="00B7252F">
      <w:pPr>
        <w:rPr>
          <w:rFonts w:ascii="Times New Roman" w:hAnsi="Times New Roman" w:cs="Times New Roman"/>
          <w:sz w:val="22"/>
          <w:szCs w:val="22"/>
        </w:rPr>
      </w:pPr>
      <w:r w:rsidRPr="00B062F1">
        <w:rPr>
          <w:rFonts w:ascii="Times New Roman" w:hAnsi="Times New Roman" w:cs="Times New Roman"/>
          <w:sz w:val="22"/>
          <w:szCs w:val="22"/>
        </w:rPr>
        <w:t>Allega alla presente:</w:t>
      </w:r>
    </w:p>
    <w:p w:rsidR="00DF74CE" w:rsidRPr="00B062F1" w:rsidRDefault="00DF74CE" w:rsidP="00B7252F">
      <w:pPr>
        <w:rPr>
          <w:rFonts w:ascii="Times New Roman" w:hAnsi="Times New Roman" w:cs="Times New Roman"/>
          <w:sz w:val="22"/>
          <w:szCs w:val="22"/>
        </w:rPr>
      </w:pPr>
    </w:p>
    <w:p w:rsidR="00B062F1" w:rsidRDefault="00111407" w:rsidP="00DB7ABC">
      <w:pPr>
        <w:numPr>
          <w:ilvl w:val="0"/>
          <w:numId w:val="18"/>
        </w:numPr>
        <w:tabs>
          <w:tab w:val="clear" w:pos="720"/>
        </w:tabs>
        <w:suppressAutoHyphens w:val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B062F1">
        <w:rPr>
          <w:rFonts w:ascii="Times New Roman" w:hAnsi="Times New Roman" w:cs="Times New Roman"/>
          <w:sz w:val="22"/>
          <w:szCs w:val="22"/>
        </w:rPr>
        <w:t>originale o c</w:t>
      </w:r>
      <w:r w:rsidR="00B062F1" w:rsidRPr="00B062F1">
        <w:rPr>
          <w:rFonts w:ascii="Times New Roman" w:hAnsi="Times New Roman" w:cs="Times New Roman"/>
          <w:sz w:val="22"/>
          <w:szCs w:val="22"/>
        </w:rPr>
        <w:t>opia autentica del contratto ____________________</w:t>
      </w:r>
      <w:r w:rsidR="00DB7ABC">
        <w:rPr>
          <w:rFonts w:ascii="Times New Roman" w:hAnsi="Times New Roman" w:cs="Times New Roman"/>
          <w:sz w:val="22"/>
          <w:szCs w:val="22"/>
        </w:rPr>
        <w:t>______________________</w:t>
      </w:r>
      <w:r w:rsidR="00B062F1" w:rsidRPr="00B062F1">
        <w:rPr>
          <w:rFonts w:ascii="Times New Roman" w:hAnsi="Times New Roman" w:cs="Times New Roman"/>
          <w:sz w:val="22"/>
          <w:szCs w:val="22"/>
        </w:rPr>
        <w:t>__________</w:t>
      </w:r>
      <w:r w:rsidR="00DB7ABC">
        <w:rPr>
          <w:rFonts w:ascii="Times New Roman" w:hAnsi="Times New Roman" w:cs="Times New Roman"/>
          <w:sz w:val="22"/>
          <w:szCs w:val="22"/>
        </w:rPr>
        <w:t xml:space="preserve"> </w:t>
      </w:r>
      <w:r w:rsidR="00B062F1" w:rsidRPr="00B062F1">
        <w:rPr>
          <w:rFonts w:ascii="Times New Roman" w:hAnsi="Times New Roman" w:cs="Times New Roman"/>
          <w:sz w:val="22"/>
          <w:szCs w:val="22"/>
        </w:rPr>
        <w:t>sottoscritto in data _____</w:t>
      </w:r>
      <w:r w:rsidR="00DB7ABC">
        <w:rPr>
          <w:rFonts w:ascii="Times New Roman" w:hAnsi="Times New Roman" w:cs="Times New Roman"/>
          <w:sz w:val="22"/>
          <w:szCs w:val="22"/>
        </w:rPr>
        <w:t>_________</w:t>
      </w:r>
      <w:r w:rsidR="00B062F1" w:rsidRPr="00B062F1">
        <w:rPr>
          <w:rFonts w:ascii="Times New Roman" w:hAnsi="Times New Roman" w:cs="Times New Roman"/>
          <w:sz w:val="22"/>
          <w:szCs w:val="22"/>
        </w:rPr>
        <w:t>_______</w:t>
      </w:r>
      <w:r w:rsidRPr="00B062F1">
        <w:rPr>
          <w:rFonts w:ascii="Times New Roman" w:hAnsi="Times New Roman" w:cs="Times New Roman"/>
          <w:sz w:val="22"/>
          <w:szCs w:val="22"/>
        </w:rPr>
        <w:t>, con il quale l’impresa ausi</w:t>
      </w:r>
      <w:r w:rsidR="00B062F1" w:rsidRPr="00B062F1">
        <w:rPr>
          <w:rFonts w:ascii="Times New Roman" w:hAnsi="Times New Roman" w:cs="Times New Roman"/>
          <w:sz w:val="22"/>
          <w:szCs w:val="22"/>
        </w:rPr>
        <w:t>liaria</w:t>
      </w:r>
      <w:r w:rsidRPr="00B062F1">
        <w:rPr>
          <w:rFonts w:ascii="Times New Roman" w:hAnsi="Times New Roman" w:cs="Times New Roman"/>
          <w:sz w:val="22"/>
          <w:szCs w:val="22"/>
        </w:rPr>
        <w:t xml:space="preserve"> si obbliga nei confronti del concorrente a fornire </w:t>
      </w:r>
      <w:r w:rsidR="00B062F1" w:rsidRPr="00B062F1">
        <w:rPr>
          <w:rFonts w:ascii="Times New Roman" w:hAnsi="Times New Roman" w:cs="Times New Roman"/>
          <w:sz w:val="22"/>
          <w:szCs w:val="22"/>
          <w:lang w:eastAsia="it-IT"/>
        </w:rPr>
        <w:t>a fornire i requisiti e a mettere a disposizione le risorse necessarie per tutta la durata del contratto</w:t>
      </w:r>
    </w:p>
    <w:p w:rsidR="00DF74CE" w:rsidRPr="00B062F1" w:rsidRDefault="00DF74CE" w:rsidP="00DF74CE">
      <w:pPr>
        <w:suppressAutoHyphens w:val="0"/>
        <w:jc w:val="both"/>
        <w:rPr>
          <w:rFonts w:ascii="Times New Roman" w:hAnsi="Times New Roman" w:cs="Times New Roman"/>
          <w:sz w:val="22"/>
          <w:szCs w:val="22"/>
        </w:rPr>
      </w:pPr>
    </w:p>
    <w:p w:rsidR="00111407" w:rsidRDefault="00111407" w:rsidP="00DB7ABC">
      <w:pPr>
        <w:numPr>
          <w:ilvl w:val="0"/>
          <w:numId w:val="18"/>
        </w:numPr>
        <w:tabs>
          <w:tab w:val="clear" w:pos="720"/>
        </w:tabs>
        <w:suppressAutoHyphens w:val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B062F1">
        <w:rPr>
          <w:rFonts w:ascii="Times New Roman" w:hAnsi="Times New Roman" w:cs="Times New Roman"/>
          <w:sz w:val="22"/>
          <w:szCs w:val="22"/>
        </w:rPr>
        <w:t>copia fotostatica del documento di identità in corso di validità, ai sensi di quanto previsto dall’articolo 38, comma 3, del d.P.R. n. 445/2000;</w:t>
      </w:r>
    </w:p>
    <w:p w:rsidR="00DF74CE" w:rsidRPr="00B062F1" w:rsidRDefault="00DF74CE" w:rsidP="00DF74CE">
      <w:pPr>
        <w:suppressAutoHyphens w:val="0"/>
        <w:jc w:val="both"/>
        <w:rPr>
          <w:rFonts w:ascii="Times New Roman" w:hAnsi="Times New Roman" w:cs="Times New Roman"/>
          <w:sz w:val="22"/>
          <w:szCs w:val="22"/>
        </w:rPr>
      </w:pPr>
    </w:p>
    <w:p w:rsidR="00111407" w:rsidRPr="00B062F1" w:rsidRDefault="00B062F1" w:rsidP="00DB7ABC">
      <w:pPr>
        <w:numPr>
          <w:ilvl w:val="0"/>
          <w:numId w:val="18"/>
        </w:numPr>
        <w:tabs>
          <w:tab w:val="clear" w:pos="720"/>
        </w:tabs>
        <w:suppressAutoHyphens w:val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B062F1">
        <w:rPr>
          <w:rFonts w:ascii="Times New Roman" w:hAnsi="Times New Roman" w:cs="Times New Roman"/>
          <w:sz w:val="22"/>
          <w:szCs w:val="22"/>
        </w:rPr>
        <w:t>_______________________________</w:t>
      </w:r>
      <w:r w:rsidR="00DB7ABC">
        <w:rPr>
          <w:rFonts w:ascii="Times New Roman" w:hAnsi="Times New Roman" w:cs="Times New Roman"/>
          <w:sz w:val="22"/>
          <w:szCs w:val="22"/>
        </w:rPr>
        <w:t>_____________________________________</w:t>
      </w:r>
      <w:r w:rsidRPr="00B062F1">
        <w:rPr>
          <w:rFonts w:ascii="Times New Roman" w:hAnsi="Times New Roman" w:cs="Times New Roman"/>
          <w:sz w:val="22"/>
          <w:szCs w:val="22"/>
        </w:rPr>
        <w:t>__</w:t>
      </w:r>
      <w:r w:rsidR="00DB7ABC">
        <w:rPr>
          <w:rFonts w:ascii="Times New Roman" w:hAnsi="Times New Roman" w:cs="Times New Roman"/>
          <w:sz w:val="22"/>
          <w:szCs w:val="22"/>
        </w:rPr>
        <w:t>_____</w:t>
      </w:r>
      <w:r w:rsidRPr="00B062F1">
        <w:rPr>
          <w:rFonts w:ascii="Times New Roman" w:hAnsi="Times New Roman" w:cs="Times New Roman"/>
          <w:sz w:val="22"/>
          <w:szCs w:val="22"/>
        </w:rPr>
        <w:t>_________</w:t>
      </w:r>
      <w:r w:rsidR="00DB7ABC">
        <w:rPr>
          <w:rFonts w:ascii="Times New Roman" w:hAnsi="Times New Roman" w:cs="Times New Roman"/>
          <w:sz w:val="22"/>
          <w:szCs w:val="22"/>
        </w:rPr>
        <w:t>.</w:t>
      </w:r>
    </w:p>
    <w:p w:rsidR="00111407" w:rsidRPr="00B062F1" w:rsidRDefault="00111407" w:rsidP="00B7252F">
      <w:pPr>
        <w:rPr>
          <w:rFonts w:ascii="Times New Roman" w:hAnsi="Times New Roman" w:cs="Times New Roman"/>
          <w:sz w:val="22"/>
          <w:szCs w:val="22"/>
        </w:rPr>
      </w:pPr>
    </w:p>
    <w:p w:rsidR="00111407" w:rsidRPr="00B062F1" w:rsidRDefault="00111407" w:rsidP="00B7252F">
      <w:pPr>
        <w:rPr>
          <w:rFonts w:ascii="Times New Roman" w:hAnsi="Times New Roman" w:cs="Times New Roman"/>
          <w:sz w:val="22"/>
          <w:szCs w:val="22"/>
        </w:rPr>
      </w:pPr>
    </w:p>
    <w:p w:rsidR="00111407" w:rsidRDefault="00B062F1" w:rsidP="00B7252F">
      <w:pPr>
        <w:rPr>
          <w:rFonts w:ascii="Times New Roman" w:hAnsi="Times New Roman" w:cs="Times New Roman"/>
          <w:sz w:val="22"/>
          <w:szCs w:val="22"/>
        </w:rPr>
      </w:pPr>
      <w:r w:rsidRPr="00B062F1">
        <w:rPr>
          <w:rFonts w:ascii="Times New Roman" w:hAnsi="Times New Roman" w:cs="Times New Roman"/>
          <w:sz w:val="22"/>
          <w:szCs w:val="22"/>
        </w:rPr>
        <w:t>Data _________</w:t>
      </w:r>
      <w:r w:rsidR="00DB7ABC">
        <w:rPr>
          <w:rFonts w:ascii="Times New Roman" w:hAnsi="Times New Roman" w:cs="Times New Roman"/>
          <w:sz w:val="22"/>
          <w:szCs w:val="22"/>
        </w:rPr>
        <w:t>____</w:t>
      </w:r>
      <w:r w:rsidRPr="00B062F1">
        <w:rPr>
          <w:rFonts w:ascii="Times New Roman" w:hAnsi="Times New Roman" w:cs="Times New Roman"/>
          <w:sz w:val="22"/>
          <w:szCs w:val="22"/>
        </w:rPr>
        <w:t>______________</w:t>
      </w:r>
    </w:p>
    <w:p w:rsidR="00DB7ABC" w:rsidRPr="00B062F1" w:rsidRDefault="00DB7ABC" w:rsidP="00B7252F">
      <w:pPr>
        <w:rPr>
          <w:rFonts w:ascii="Times New Roman" w:hAnsi="Times New Roman" w:cs="Times New Roman"/>
          <w:sz w:val="22"/>
          <w:szCs w:val="22"/>
        </w:rPr>
      </w:pPr>
    </w:p>
    <w:p w:rsidR="00111407" w:rsidRPr="00B062F1" w:rsidRDefault="00B062F1" w:rsidP="00DB7ABC">
      <w:pPr>
        <w:jc w:val="right"/>
        <w:rPr>
          <w:rFonts w:ascii="Times New Roman" w:hAnsi="Times New Roman" w:cs="Times New Roman"/>
          <w:sz w:val="22"/>
          <w:szCs w:val="22"/>
        </w:rPr>
      </w:pPr>
      <w:r w:rsidRPr="00B062F1">
        <w:rPr>
          <w:rFonts w:ascii="Times New Roman" w:hAnsi="Times New Roman" w:cs="Times New Roman"/>
          <w:sz w:val="22"/>
          <w:szCs w:val="22"/>
        </w:rPr>
        <w:t>______________________________</w:t>
      </w:r>
      <w:r w:rsidR="00DB7ABC">
        <w:rPr>
          <w:rFonts w:ascii="Times New Roman" w:hAnsi="Times New Roman" w:cs="Times New Roman"/>
          <w:sz w:val="22"/>
          <w:szCs w:val="22"/>
        </w:rPr>
        <w:t>_</w:t>
      </w:r>
      <w:r w:rsidRPr="00B062F1">
        <w:rPr>
          <w:rFonts w:ascii="Times New Roman" w:hAnsi="Times New Roman" w:cs="Times New Roman"/>
          <w:sz w:val="22"/>
          <w:szCs w:val="22"/>
        </w:rPr>
        <w:t>_____</w:t>
      </w:r>
    </w:p>
    <w:p w:rsidR="00111407" w:rsidRPr="00DB7ABC" w:rsidRDefault="00DB7ABC" w:rsidP="00B7252F">
      <w:pPr>
        <w:ind w:left="5579"/>
        <w:jc w:val="center"/>
        <w:rPr>
          <w:rFonts w:ascii="Times New Roman" w:hAnsi="Times New Roman" w:cs="Times New Roman"/>
          <w:sz w:val="16"/>
          <w:szCs w:val="22"/>
        </w:rPr>
      </w:pPr>
      <w:r>
        <w:rPr>
          <w:rFonts w:ascii="Times New Roman" w:hAnsi="Times New Roman" w:cs="Times New Roman"/>
          <w:sz w:val="16"/>
          <w:szCs w:val="22"/>
        </w:rPr>
        <w:t xml:space="preserve">      </w:t>
      </w:r>
      <w:r w:rsidR="00111407" w:rsidRPr="00DB7ABC">
        <w:rPr>
          <w:rFonts w:ascii="Times New Roman" w:hAnsi="Times New Roman" w:cs="Times New Roman"/>
          <w:sz w:val="16"/>
          <w:szCs w:val="22"/>
        </w:rPr>
        <w:t>Timb</w:t>
      </w:r>
      <w:r w:rsidR="00B062F1" w:rsidRPr="00DB7ABC">
        <w:rPr>
          <w:rFonts w:ascii="Times New Roman" w:hAnsi="Times New Roman" w:cs="Times New Roman"/>
          <w:sz w:val="16"/>
          <w:szCs w:val="22"/>
        </w:rPr>
        <w:t>ro e firma per esteso</w:t>
      </w:r>
    </w:p>
    <w:p w:rsidR="00111407" w:rsidRPr="00B062F1" w:rsidRDefault="00111407" w:rsidP="00B7252F">
      <w:pPr>
        <w:rPr>
          <w:rFonts w:ascii="Times New Roman" w:hAnsi="Times New Roman" w:cs="Times New Roman"/>
          <w:sz w:val="22"/>
          <w:szCs w:val="22"/>
        </w:rPr>
      </w:pPr>
    </w:p>
    <w:p w:rsidR="00DB7ABC" w:rsidRDefault="00DB7ABC" w:rsidP="00B7252F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CE4A09" w:rsidRPr="00F213C4" w:rsidRDefault="00111407" w:rsidP="00F213C4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B062F1">
        <w:rPr>
          <w:rFonts w:ascii="Times New Roman" w:hAnsi="Times New Roman" w:cs="Times New Roman"/>
          <w:b/>
          <w:sz w:val="22"/>
          <w:szCs w:val="22"/>
        </w:rPr>
        <w:t>La dichiarazione deve essere sottoscritta dal legale rappresentante dell’impresa ovvero da un suo procuratore. In questo ultimo caso deve essere allegata la relativa procura.</w:t>
      </w:r>
      <w:r w:rsidR="00F213C4">
        <w:t xml:space="preserve"> </w:t>
      </w:r>
    </w:p>
    <w:p w:rsidR="00CE4A09" w:rsidRDefault="00CE4A09" w:rsidP="0000439C">
      <w:pPr>
        <w:pStyle w:val="sche22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sectPr w:rsidR="00CE4A09" w:rsidSect="00C46171">
      <w:headerReference w:type="default" r:id="rId7"/>
      <w:type w:val="continuous"/>
      <w:pgSz w:w="11906" w:h="16838" w:code="9"/>
      <w:pgMar w:top="709" w:right="1134" w:bottom="1134" w:left="1134" w:header="680" w:footer="68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503D" w:rsidRDefault="00C4503D">
      <w:r>
        <w:separator/>
      </w:r>
    </w:p>
  </w:endnote>
  <w:endnote w:type="continuationSeparator" w:id="0">
    <w:p w:rsidR="00C4503D" w:rsidRDefault="00C450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helthmITC Bk BT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tylus BT">
    <w:altName w:val="Candara"/>
    <w:charset w:val="00"/>
    <w:family w:val="swiss"/>
    <w:pitch w:val="variable"/>
    <w:sig w:usb0="00000001" w:usb1="00000000" w:usb2="00000000" w:usb3="00000000" w:csb0="0000001B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chitect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503D" w:rsidRDefault="00C4503D">
      <w:r>
        <w:separator/>
      </w:r>
    </w:p>
  </w:footnote>
  <w:footnote w:type="continuationSeparator" w:id="0">
    <w:p w:rsidR="00C4503D" w:rsidRDefault="00C450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06C" w:rsidRDefault="00DB006C" w:rsidP="00DB006C">
    <w:pPr>
      <w:pStyle w:val="Intestazione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lla di testo 4" o:spid="_x0000_s1046" type="#_x0000_t202" style="position:absolute;margin-left:89.3pt;margin-top:.3pt;width:413.65pt;height:89.55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yeaiAIAABgFAAAOAAAAZHJzL2Uyb0RvYy54bWysVNtu2zAMfR+wfxD0ntrOnDo24hRtugwD&#10;ugvQ7QMYS46FyZInKbG7Yv8+Sk7SdBdgGOYHWRSpw9uhFldDK8meGyu0KmlyEVPCVaWZUNuSfv60&#10;nswpsQ4UA6kVL+kDt/Rq+fLFou8KPtWNlowbgiDKFn1X0sa5rogiWzW8BXuhO65QWWvTgkPRbCNm&#10;oEf0VkbTOL6Mem1YZ3TFrcXT21FJlwG/rnnlPtS15Y7IkmJsLqwmrBu/RssFFFsDXSOqQxjwD1G0&#10;IBQ6PUHdggOyM+IXqFZURltdu4tKt5Gua1HxkANmk8Q/ZXPfQMdDLlgc253KZP8fbPV+/9EQwUqa&#10;UqKgxRatwHIpgTBBHLdOk9RXqe9sgcb3HZq74UYP2O2Qse3udPXFEqVXDagtvzZG9w0HhlEm/mZ0&#10;dnXEsR5k07/TDN3BzukANNSm9SXEohBEx249nDrEB0cqPEzzLEteoapCXRInWZ5kwQcUx+udse4N&#10;1y3xm5IapECAh/2ddT4cKI4m3pvVUrC1kDIIZrtZSUP2gHRZh++A/sxMKm+stL82Io4nGCX68Dof&#10;b2j/Y55M0/hmmk/Wl/Nskq7T2STP4vkkTvKb/DJO8/R2/d0HmKRFIxjj6k4ofqRikv5dqw9DMZIo&#10;kJH0Jc1n09nYoz8mGYfvd0m2wuFkStGWdH4ygsJ39rVimDYUDoQc99Hz8EOVsQbHf6hK4IFv/UgC&#10;N2wGRPHk2Gj2gIwwGvuFvcXnBDeNNt8o6XE0S2q/7sBwSuRbhazKkzT1sxyEdJZNUTDnms25BlSF&#10;UCV1lIzblRvnf9cZsW3Q08hjpa+RibUIHHmK6sBfHL+QzOGp8PN9Lgerpwdt+QMAAP//AwBQSwME&#10;FAAGAAgAAAAhAAZbluzdAAAACAEAAA8AAABkcnMvZG93bnJldi54bWxMj81OwzAQhO9IvIO1lbgg&#10;6lAVpwlxKkACce3PA2zibRI1tqPYbdK3ZznBZaXZGc1+W2xn24srjaHzTsPzMgFBrvamc42G4+Hz&#10;aQMiRHQGe+9Iw40CbMv7uwJz4ye3o+s+NoJLXMhRQxvjkEsZ6pYshqUfyLF38qPFyHJspBlx4nLb&#10;y1WSKGmxc3yhxYE+WqrP+4vVcPqeHl+yqfqKx3S3Vu/YpZW/af2wmN9eQUSa418YfvEZHUpmqvzF&#10;mSB61ulGcVQDT7YztVqDqHivkgxkWcj/D5Q/AAAA//8DAFBLAQItABQABgAIAAAAIQC2gziS/gAA&#10;AOEBAAATAAAAAAAAAAAAAAAAAAAAAABbQ29udGVudF9UeXBlc10ueG1sUEsBAi0AFAAGAAgAAAAh&#10;ADj9If/WAAAAlAEAAAsAAAAAAAAAAAAAAAAALwEAAF9yZWxzLy5yZWxzUEsBAi0AFAAGAAgAAAAh&#10;AP+/J5qIAgAAGAUAAA4AAAAAAAAAAAAAAAAALgIAAGRycy9lMm9Eb2MueG1sUEsBAi0AFAAGAAgA&#10;AAAhAAZbluzdAAAACAEAAA8AAAAAAAAAAAAAAAAA4gQAAGRycy9kb3ducmV2LnhtbFBLBQYAAAAA&#10;BAAEAPMAAADsBQAAAAA=&#10;" stroked="f">
          <v:textbox>
            <w:txbxContent>
              <w:p w:rsidR="00DB006C" w:rsidRPr="008A0F74" w:rsidRDefault="00DB006C" w:rsidP="00DB006C">
                <w:pPr>
                  <w:rPr>
                    <w:b/>
                    <w:sz w:val="28"/>
                    <w:szCs w:val="28"/>
                  </w:rPr>
                </w:pPr>
              </w:p>
            </w:txbxContent>
          </v:textbox>
        </v:shape>
      </w:pict>
    </w:r>
    <w:r>
      <w:rPr>
        <w:noProof/>
      </w:rPr>
      <w:t xml:space="preserve">  </w:t>
    </w:r>
  </w:p>
  <w:p w:rsidR="00725619" w:rsidRPr="00C12088" w:rsidRDefault="00725619" w:rsidP="00C12088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/>
      </w:r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5"/>
    <w:lvl w:ilvl="0">
      <w:start w:val="1"/>
      <w:numFmt w:val="bullet"/>
      <w:lvlText w:val=""/>
      <w:lvlJc w:val="left"/>
      <w:pPr>
        <w:tabs>
          <w:tab w:val="num" w:pos="714"/>
        </w:tabs>
        <w:ind w:left="717" w:hanging="360"/>
      </w:pPr>
      <w:rPr>
        <w:rFonts w:ascii="Symbol" w:hAnsi="Symbol"/>
      </w:rPr>
    </w:lvl>
  </w:abstractNum>
  <w:abstractNum w:abstractNumId="4">
    <w:nsid w:val="00000005"/>
    <w:multiLevelType w:val="singleLevel"/>
    <w:tmpl w:val="00000005"/>
    <w:name w:val="WW8Num7"/>
    <w:lvl w:ilvl="0">
      <w:start w:val="1"/>
      <w:numFmt w:val="bullet"/>
      <w:lvlText w:val=""/>
      <w:lvlJc w:val="left"/>
      <w:pPr>
        <w:tabs>
          <w:tab w:val="num" w:pos="714"/>
        </w:tabs>
        <w:ind w:left="717" w:hanging="360"/>
      </w:pPr>
      <w:rPr>
        <w:rFonts w:ascii="Symbol" w:hAnsi="Symbol"/>
      </w:rPr>
    </w:lvl>
  </w:abstractNum>
  <w:abstractNum w:abstractNumId="5">
    <w:nsid w:val="00000006"/>
    <w:multiLevelType w:val="multilevel"/>
    <w:tmpl w:val="E36A1AAC"/>
    <w:name w:val="WW8Num8"/>
    <w:lvl w:ilvl="0">
      <w:start w:val="1"/>
      <w:numFmt w:val="bullet"/>
      <w:lvlText w:val=""/>
      <w:lvlJc w:val="left"/>
      <w:pPr>
        <w:tabs>
          <w:tab w:val="num" w:pos="357"/>
        </w:tabs>
        <w:ind w:left="360" w:hanging="360"/>
      </w:pPr>
      <w:rPr>
        <w:rFonts w:ascii="Symbol" w:hAnsi="Symbol" w:hint="default"/>
      </w:rPr>
    </w:lvl>
    <w:lvl w:ilvl="1">
      <w:numFmt w:val="bullet"/>
      <w:lvlText w:val="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0000007"/>
    <w:multiLevelType w:val="singleLevel"/>
    <w:tmpl w:val="00000007"/>
    <w:name w:val="WW8Num9"/>
    <w:lvl w:ilvl="0">
      <w:start w:val="1"/>
      <w:numFmt w:val="bullet"/>
      <w:lvlText w:val=""/>
      <w:lvlJc w:val="left"/>
      <w:pPr>
        <w:tabs>
          <w:tab w:val="num" w:pos="714"/>
        </w:tabs>
        <w:ind w:left="717" w:hanging="360"/>
      </w:pPr>
      <w:rPr>
        <w:rFonts w:ascii="Symbol" w:hAnsi="Symbol"/>
      </w:rPr>
    </w:lvl>
  </w:abstractNum>
  <w:abstractNum w:abstractNumId="7">
    <w:nsid w:val="00000008"/>
    <w:multiLevelType w:val="singleLevel"/>
    <w:tmpl w:val="46325072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cs="Times New Roman" w:hint="default"/>
        <w:b w:val="0"/>
        <w:bCs w:val="0"/>
        <w:i w:val="0"/>
        <w:iCs w:val="0"/>
        <w:color w:val="auto"/>
      </w:rPr>
    </w:lvl>
  </w:abstractNum>
  <w:abstractNum w:abstractNumId="8">
    <w:nsid w:val="00000009"/>
    <w:multiLevelType w:val="singleLevel"/>
    <w:tmpl w:val="00000009"/>
    <w:name w:val="WW8Num11"/>
    <w:lvl w:ilvl="0">
      <w:start w:val="1"/>
      <w:numFmt w:val="bullet"/>
      <w:lvlText w:val=""/>
      <w:lvlJc w:val="left"/>
      <w:pPr>
        <w:tabs>
          <w:tab w:val="num" w:pos="786"/>
        </w:tabs>
        <w:ind w:left="786" w:hanging="360"/>
      </w:pPr>
      <w:rPr>
        <w:rFonts w:ascii="Wingdings" w:hAnsi="Wingdings"/>
      </w:rPr>
    </w:lvl>
  </w:abstractNum>
  <w:abstractNum w:abstractNumId="9">
    <w:nsid w:val="0000000A"/>
    <w:multiLevelType w:val="singleLevel"/>
    <w:tmpl w:val="5C023662"/>
    <w:name w:val="WW8Num12"/>
    <w:lvl w:ilvl="0">
      <w:start w:val="1"/>
      <w:numFmt w:val="bullet"/>
      <w:lvlText w:val=""/>
      <w:lvlJc w:val="left"/>
      <w:pPr>
        <w:tabs>
          <w:tab w:val="num" w:pos="786"/>
        </w:tabs>
        <w:ind w:left="786" w:hanging="360"/>
      </w:pPr>
      <w:rPr>
        <w:rFonts w:ascii="Wingdings" w:hAnsi="Wingdings"/>
        <w:color w:val="auto"/>
      </w:rPr>
    </w:lvl>
  </w:abstractNum>
  <w:abstractNum w:abstractNumId="10">
    <w:nsid w:val="0000000B"/>
    <w:multiLevelType w:val="singleLevel"/>
    <w:tmpl w:val="0000000B"/>
    <w:name w:val="WW8Num13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11">
    <w:nsid w:val="0000000C"/>
    <w:multiLevelType w:val="singleLevel"/>
    <w:tmpl w:val="4AFC1036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cs="Times New Roman" w:hint="default"/>
      </w:rPr>
    </w:lvl>
  </w:abstractNum>
  <w:abstractNum w:abstractNumId="12">
    <w:nsid w:val="0000000D"/>
    <w:multiLevelType w:val="singleLevel"/>
    <w:tmpl w:val="A5F639DE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cs="Times New Roman" w:hint="default"/>
      </w:rPr>
    </w:lvl>
  </w:abstractNum>
  <w:abstractNum w:abstractNumId="13">
    <w:nsid w:val="0000000E"/>
    <w:multiLevelType w:val="singleLevel"/>
    <w:tmpl w:val="0000000E"/>
    <w:name w:val="WW8Num18"/>
    <w:lvl w:ilvl="0">
      <w:start w:val="1"/>
      <w:numFmt w:val="bullet"/>
      <w:lvlText w:val="⁪"/>
      <w:lvlJc w:val="left"/>
      <w:pPr>
        <w:tabs>
          <w:tab w:val="num" w:pos="717"/>
        </w:tabs>
        <w:ind w:left="717" w:hanging="360"/>
      </w:pPr>
      <w:rPr>
        <w:rFonts w:ascii="Times New Roman" w:hAnsi="Times New Roman"/>
      </w:rPr>
    </w:lvl>
  </w:abstractNum>
  <w:abstractNum w:abstractNumId="14">
    <w:nsid w:val="0000000F"/>
    <w:multiLevelType w:val="multilevel"/>
    <w:tmpl w:val="51F0F2E4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284" w:hanging="284"/>
      </w:pPr>
      <w:rPr>
        <w:rFonts w:ascii="Symbol" w:hAnsi="Symbol" w:hint="default"/>
        <w:sz w:val="16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340" w:hanging="340"/>
      </w:pPr>
      <w:rPr>
        <w:rFonts w:ascii="Symbol" w:hAnsi="Symbol" w:hint="default"/>
        <w:sz w:val="16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16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16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16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16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16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16"/>
      </w:rPr>
    </w:lvl>
  </w:abstractNum>
  <w:abstractNum w:abstractNumId="15">
    <w:nsid w:val="00000010"/>
    <w:multiLevelType w:val="singleLevel"/>
    <w:tmpl w:val="00000010"/>
    <w:name w:val="WW8Num20"/>
    <w:lvl w:ilvl="0">
      <w:start w:val="1"/>
      <w:numFmt w:val="bullet"/>
      <w:lvlText w:val="⁪"/>
      <w:lvlJc w:val="left"/>
      <w:pPr>
        <w:tabs>
          <w:tab w:val="num" w:pos="717"/>
        </w:tabs>
        <w:ind w:left="717" w:hanging="360"/>
      </w:pPr>
      <w:rPr>
        <w:rFonts w:ascii="Times New Roman" w:hAnsi="Times New Roman"/>
        <w:sz w:val="16"/>
      </w:rPr>
    </w:lvl>
  </w:abstractNum>
  <w:abstractNum w:abstractNumId="16">
    <w:nsid w:val="00000013"/>
    <w:multiLevelType w:val="multilevel"/>
    <w:tmpl w:val="0000001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7">
    <w:nsid w:val="00000014"/>
    <w:multiLevelType w:val="multilevel"/>
    <w:tmpl w:val="0000001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00000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00000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00000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00000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00000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00000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color w:val="00000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color w:val="000000"/>
      </w:rPr>
    </w:lvl>
  </w:abstractNum>
  <w:abstractNum w:abstractNumId="18">
    <w:nsid w:val="000456F2"/>
    <w:multiLevelType w:val="hybridMultilevel"/>
    <w:tmpl w:val="39BC3DC4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030755F5"/>
    <w:multiLevelType w:val="hybridMultilevel"/>
    <w:tmpl w:val="C3CAB850"/>
    <w:lvl w:ilvl="0" w:tplc="B1F6A52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050B2699"/>
    <w:multiLevelType w:val="hybridMultilevel"/>
    <w:tmpl w:val="D638DD2C"/>
    <w:name w:val="WW8Num6522"/>
    <w:lvl w:ilvl="0" w:tplc="23A26DD6">
      <w:start w:val="1"/>
      <w:numFmt w:val="bullet"/>
      <w:lvlText w:val=""/>
      <w:lvlJc w:val="left"/>
      <w:pPr>
        <w:tabs>
          <w:tab w:val="num" w:pos="0"/>
        </w:tabs>
        <w:ind w:left="284" w:hanging="284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09355D37"/>
    <w:multiLevelType w:val="hybridMultilevel"/>
    <w:tmpl w:val="A232FC62"/>
    <w:name w:val="WW8Num652222"/>
    <w:lvl w:ilvl="0" w:tplc="E27C4D14">
      <w:start w:val="1"/>
      <w:numFmt w:val="bullet"/>
      <w:lvlText w:val=""/>
      <w:lvlJc w:val="left"/>
      <w:pPr>
        <w:tabs>
          <w:tab w:val="num" w:pos="0"/>
        </w:tabs>
        <w:ind w:left="284" w:hanging="284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117D2703"/>
    <w:multiLevelType w:val="hybridMultilevel"/>
    <w:tmpl w:val="7820D8E6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162E0E4E"/>
    <w:multiLevelType w:val="hybridMultilevel"/>
    <w:tmpl w:val="7AFEF790"/>
    <w:lvl w:ilvl="0" w:tplc="BE7C0ACC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BE13688"/>
    <w:multiLevelType w:val="hybridMultilevel"/>
    <w:tmpl w:val="42D416D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20EF275F"/>
    <w:multiLevelType w:val="multilevel"/>
    <w:tmpl w:val="50CCFEE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23A82F78"/>
    <w:multiLevelType w:val="hybridMultilevel"/>
    <w:tmpl w:val="B9881BD2"/>
    <w:name w:val="WW8Num65222"/>
    <w:lvl w:ilvl="0" w:tplc="E27C4D14">
      <w:start w:val="1"/>
      <w:numFmt w:val="bullet"/>
      <w:lvlText w:val=""/>
      <w:lvlJc w:val="left"/>
      <w:pPr>
        <w:tabs>
          <w:tab w:val="num" w:pos="0"/>
        </w:tabs>
        <w:ind w:left="284" w:hanging="284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259E4550"/>
    <w:multiLevelType w:val="hybridMultilevel"/>
    <w:tmpl w:val="A682552E"/>
    <w:name w:val="WW8Num652"/>
    <w:lvl w:ilvl="0" w:tplc="1BFACEF6">
      <w:start w:val="1"/>
      <w:numFmt w:val="bullet"/>
      <w:lvlText w:val=""/>
      <w:lvlJc w:val="left"/>
      <w:pPr>
        <w:tabs>
          <w:tab w:val="num" w:pos="0"/>
        </w:tabs>
        <w:ind w:left="284" w:hanging="284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25EF7E5E"/>
    <w:multiLevelType w:val="hybridMultilevel"/>
    <w:tmpl w:val="4A506A6A"/>
    <w:name w:val="WW8Num6522222"/>
    <w:lvl w:ilvl="0" w:tplc="E27C4D14">
      <w:start w:val="1"/>
      <w:numFmt w:val="bullet"/>
      <w:lvlText w:val=""/>
      <w:lvlJc w:val="left"/>
      <w:pPr>
        <w:tabs>
          <w:tab w:val="num" w:pos="0"/>
        </w:tabs>
        <w:ind w:left="284" w:hanging="284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26473784"/>
    <w:multiLevelType w:val="hybridMultilevel"/>
    <w:tmpl w:val="26307D14"/>
    <w:lvl w:ilvl="0" w:tplc="AC52562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27547AB3"/>
    <w:multiLevelType w:val="hybridMultilevel"/>
    <w:tmpl w:val="0760702A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2B9E0BCF"/>
    <w:multiLevelType w:val="hybridMultilevel"/>
    <w:tmpl w:val="7F84911E"/>
    <w:name w:val="WW8Num112"/>
    <w:lvl w:ilvl="0" w:tplc="A20E6B0E">
      <w:start w:val="1"/>
      <w:numFmt w:val="bullet"/>
      <w:lvlText w:val="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2CB67B07"/>
    <w:multiLevelType w:val="hybridMultilevel"/>
    <w:tmpl w:val="3880CD8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32AC1AE3"/>
    <w:multiLevelType w:val="hybridMultilevel"/>
    <w:tmpl w:val="F78C5C1C"/>
    <w:lvl w:ilvl="0" w:tplc="16DC3AD2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4B013FE"/>
    <w:multiLevelType w:val="hybridMultilevel"/>
    <w:tmpl w:val="57002D2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399A116B"/>
    <w:multiLevelType w:val="hybridMultilevel"/>
    <w:tmpl w:val="E5663DA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3DE251DD"/>
    <w:multiLevelType w:val="hybridMultilevel"/>
    <w:tmpl w:val="DFCAEB36"/>
    <w:lvl w:ilvl="0" w:tplc="ADBEDC10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42CB2EC7"/>
    <w:multiLevelType w:val="hybridMultilevel"/>
    <w:tmpl w:val="2F0895F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4DAF6591"/>
    <w:multiLevelType w:val="hybridMultilevel"/>
    <w:tmpl w:val="DFCAEB36"/>
    <w:lvl w:ilvl="0" w:tplc="ADBEDC10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3A7667D"/>
    <w:multiLevelType w:val="hybridMultilevel"/>
    <w:tmpl w:val="1CB01210"/>
    <w:lvl w:ilvl="0" w:tplc="04100011">
      <w:start w:val="1"/>
      <w:numFmt w:val="decimal"/>
      <w:lvlText w:val="%1)"/>
      <w:lvlJc w:val="left"/>
      <w:pPr>
        <w:ind w:left="2483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3203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3923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643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363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6083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803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523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243" w:hanging="180"/>
      </w:pPr>
      <w:rPr>
        <w:rFonts w:cs="Times New Roman"/>
      </w:rPr>
    </w:lvl>
  </w:abstractNum>
  <w:abstractNum w:abstractNumId="40">
    <w:nsid w:val="588E024A"/>
    <w:multiLevelType w:val="hybridMultilevel"/>
    <w:tmpl w:val="EEB436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A0B2560"/>
    <w:multiLevelType w:val="hybridMultilevel"/>
    <w:tmpl w:val="45E283F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BD82D27"/>
    <w:multiLevelType w:val="hybridMultilevel"/>
    <w:tmpl w:val="D9366416"/>
    <w:lvl w:ilvl="0" w:tplc="73F623E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5E745422"/>
    <w:multiLevelType w:val="hybridMultilevel"/>
    <w:tmpl w:val="EA14BB44"/>
    <w:name w:val="WW8Num42"/>
    <w:lvl w:ilvl="0" w:tplc="91D28FA2">
      <w:start w:val="1"/>
      <w:numFmt w:val="bullet"/>
      <w:lvlText w:val=""/>
      <w:lvlJc w:val="left"/>
      <w:pPr>
        <w:tabs>
          <w:tab w:val="num" w:pos="0"/>
        </w:tabs>
        <w:ind w:left="284" w:hanging="284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5F256809"/>
    <w:multiLevelType w:val="hybridMultilevel"/>
    <w:tmpl w:val="E4C03144"/>
    <w:name w:val="WW8Num122"/>
    <w:lvl w:ilvl="0" w:tplc="BFFCD97A">
      <w:start w:val="1"/>
      <w:numFmt w:val="bullet"/>
      <w:lvlText w:val="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61850337"/>
    <w:multiLevelType w:val="hybridMultilevel"/>
    <w:tmpl w:val="7602CB9C"/>
    <w:lvl w:ilvl="0" w:tplc="D79C315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63853CFC"/>
    <w:multiLevelType w:val="hybridMultilevel"/>
    <w:tmpl w:val="9F202120"/>
    <w:lvl w:ilvl="0" w:tplc="D4ECF176">
      <w:start w:val="1"/>
      <w:numFmt w:val="bullet"/>
      <w:lvlText w:val=""/>
      <w:lvlJc w:val="left"/>
      <w:pPr>
        <w:tabs>
          <w:tab w:val="num" w:pos="0"/>
        </w:tabs>
        <w:ind w:left="340" w:hanging="340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65F35655"/>
    <w:multiLevelType w:val="hybridMultilevel"/>
    <w:tmpl w:val="B1A82B7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66EE1111"/>
    <w:multiLevelType w:val="hybridMultilevel"/>
    <w:tmpl w:val="BA04AD00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680E3008"/>
    <w:multiLevelType w:val="hybridMultilevel"/>
    <w:tmpl w:val="7820D8E6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6B2962A4"/>
    <w:multiLevelType w:val="hybridMultilevel"/>
    <w:tmpl w:val="0930BBA2"/>
    <w:lvl w:ilvl="0" w:tplc="8E6EA8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>
    <w:nsid w:val="6CBE7522"/>
    <w:multiLevelType w:val="hybridMultilevel"/>
    <w:tmpl w:val="CF9632E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>
    <w:nsid w:val="6E225934"/>
    <w:multiLevelType w:val="hybridMultilevel"/>
    <w:tmpl w:val="C3E4B2F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>
    <w:nsid w:val="702D4C2F"/>
    <w:multiLevelType w:val="hybridMultilevel"/>
    <w:tmpl w:val="CF488FFA"/>
    <w:name w:val="WW8Num113"/>
    <w:lvl w:ilvl="0" w:tplc="0B0C2AA2">
      <w:start w:val="1"/>
      <w:numFmt w:val="bullet"/>
      <w:lvlText w:val="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721E2C1C"/>
    <w:multiLevelType w:val="hybridMultilevel"/>
    <w:tmpl w:val="03E6EDC0"/>
    <w:lvl w:ilvl="0" w:tplc="F5E03FAC">
      <w:start w:val="5"/>
      <w:numFmt w:val="bullet"/>
      <w:lvlText w:val=""/>
      <w:lvlJc w:val="left"/>
      <w:pPr>
        <w:ind w:left="825" w:hanging="465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7751CA1"/>
    <w:multiLevelType w:val="hybridMultilevel"/>
    <w:tmpl w:val="0A7A582C"/>
    <w:lvl w:ilvl="0" w:tplc="11DEC64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12"/>
  </w:num>
  <w:num w:numId="7">
    <w:abstractNumId w:val="13"/>
  </w:num>
  <w:num w:numId="8">
    <w:abstractNumId w:val="26"/>
  </w:num>
  <w:num w:numId="9">
    <w:abstractNumId w:val="46"/>
  </w:num>
  <w:num w:numId="10">
    <w:abstractNumId w:val="37"/>
  </w:num>
  <w:num w:numId="11">
    <w:abstractNumId w:val="16"/>
  </w:num>
  <w:num w:numId="12">
    <w:abstractNumId w:val="17"/>
  </w:num>
  <w:num w:numId="13">
    <w:abstractNumId w:val="39"/>
  </w:num>
  <w:num w:numId="14">
    <w:abstractNumId w:val="48"/>
  </w:num>
  <w:num w:numId="15">
    <w:abstractNumId w:val="52"/>
  </w:num>
  <w:num w:numId="16">
    <w:abstractNumId w:val="35"/>
  </w:num>
  <w:num w:numId="17">
    <w:abstractNumId w:val="30"/>
  </w:num>
  <w:num w:numId="18">
    <w:abstractNumId w:val="50"/>
  </w:num>
  <w:num w:numId="19">
    <w:abstractNumId w:val="55"/>
  </w:num>
  <w:num w:numId="20">
    <w:abstractNumId w:val="45"/>
  </w:num>
  <w:num w:numId="21">
    <w:abstractNumId w:val="29"/>
  </w:num>
  <w:num w:numId="22">
    <w:abstractNumId w:val="23"/>
  </w:num>
  <w:num w:numId="23">
    <w:abstractNumId w:val="36"/>
  </w:num>
  <w:num w:numId="24">
    <w:abstractNumId w:val="20"/>
  </w:num>
  <w:num w:numId="25">
    <w:abstractNumId w:val="38"/>
  </w:num>
  <w:num w:numId="26">
    <w:abstractNumId w:val="32"/>
  </w:num>
  <w:num w:numId="27">
    <w:abstractNumId w:val="34"/>
  </w:num>
  <w:num w:numId="28">
    <w:abstractNumId w:val="41"/>
  </w:num>
  <w:num w:numId="29">
    <w:abstractNumId w:val="18"/>
  </w:num>
  <w:num w:numId="30">
    <w:abstractNumId w:val="42"/>
  </w:num>
  <w:num w:numId="31">
    <w:abstractNumId w:val="54"/>
  </w:num>
  <w:num w:numId="32">
    <w:abstractNumId w:val="22"/>
  </w:num>
  <w:num w:numId="33">
    <w:abstractNumId w:val="49"/>
  </w:num>
  <w:num w:numId="34">
    <w:abstractNumId w:val="24"/>
  </w:num>
  <w:num w:numId="35">
    <w:abstractNumId w:val="40"/>
  </w:num>
  <w:num w:numId="36">
    <w:abstractNumId w:val="51"/>
  </w:num>
  <w:num w:numId="37">
    <w:abstractNumId w:val="25"/>
  </w:num>
  <w:num w:numId="38">
    <w:abstractNumId w:val="19"/>
  </w:num>
  <w:num w:numId="39">
    <w:abstractNumId w:val="47"/>
  </w:num>
  <w:num w:numId="40">
    <w:abstractNumId w:val="33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hyphenationZone w:val="283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11C44"/>
    <w:rsid w:val="00002585"/>
    <w:rsid w:val="0000439C"/>
    <w:rsid w:val="00007A63"/>
    <w:rsid w:val="00010535"/>
    <w:rsid w:val="000114C3"/>
    <w:rsid w:val="000121C3"/>
    <w:rsid w:val="000122CC"/>
    <w:rsid w:val="000242AB"/>
    <w:rsid w:val="000244C8"/>
    <w:rsid w:val="00030E60"/>
    <w:rsid w:val="00031BE0"/>
    <w:rsid w:val="00031EA9"/>
    <w:rsid w:val="000334C3"/>
    <w:rsid w:val="000414E2"/>
    <w:rsid w:val="000505B9"/>
    <w:rsid w:val="0005355C"/>
    <w:rsid w:val="000605CE"/>
    <w:rsid w:val="00063F28"/>
    <w:rsid w:val="00064B72"/>
    <w:rsid w:val="00066B02"/>
    <w:rsid w:val="000710EF"/>
    <w:rsid w:val="0007161B"/>
    <w:rsid w:val="00081C59"/>
    <w:rsid w:val="000821D3"/>
    <w:rsid w:val="000845B2"/>
    <w:rsid w:val="00091FB4"/>
    <w:rsid w:val="0009431F"/>
    <w:rsid w:val="000A3183"/>
    <w:rsid w:val="000B2703"/>
    <w:rsid w:val="000B7B15"/>
    <w:rsid w:val="000C4F7F"/>
    <w:rsid w:val="000D0699"/>
    <w:rsid w:val="000D1398"/>
    <w:rsid w:val="000E21C9"/>
    <w:rsid w:val="001024FB"/>
    <w:rsid w:val="00102D42"/>
    <w:rsid w:val="00107D52"/>
    <w:rsid w:val="00111407"/>
    <w:rsid w:val="00112253"/>
    <w:rsid w:val="00125B92"/>
    <w:rsid w:val="00125C40"/>
    <w:rsid w:val="001265DD"/>
    <w:rsid w:val="00126C2A"/>
    <w:rsid w:val="0014630D"/>
    <w:rsid w:val="00151A57"/>
    <w:rsid w:val="00151D41"/>
    <w:rsid w:val="00157E32"/>
    <w:rsid w:val="00160C42"/>
    <w:rsid w:val="00162960"/>
    <w:rsid w:val="00163AD4"/>
    <w:rsid w:val="0016402F"/>
    <w:rsid w:val="001726B6"/>
    <w:rsid w:val="00173AD6"/>
    <w:rsid w:val="001777CA"/>
    <w:rsid w:val="001841E1"/>
    <w:rsid w:val="001879A0"/>
    <w:rsid w:val="001A1863"/>
    <w:rsid w:val="001A38E9"/>
    <w:rsid w:val="001A6993"/>
    <w:rsid w:val="001A7DF2"/>
    <w:rsid w:val="001B2DAA"/>
    <w:rsid w:val="001B2E49"/>
    <w:rsid w:val="001B78F8"/>
    <w:rsid w:val="001C5018"/>
    <w:rsid w:val="001D133E"/>
    <w:rsid w:val="001D1E83"/>
    <w:rsid w:val="001D292D"/>
    <w:rsid w:val="001D2ED5"/>
    <w:rsid w:val="001D3500"/>
    <w:rsid w:val="001D7C89"/>
    <w:rsid w:val="001E18DC"/>
    <w:rsid w:val="001F0022"/>
    <w:rsid w:val="001F1ED8"/>
    <w:rsid w:val="00200E5E"/>
    <w:rsid w:val="00204F71"/>
    <w:rsid w:val="0020747C"/>
    <w:rsid w:val="0021598D"/>
    <w:rsid w:val="002168D9"/>
    <w:rsid w:val="00226561"/>
    <w:rsid w:val="0023004E"/>
    <w:rsid w:val="0023297C"/>
    <w:rsid w:val="00234636"/>
    <w:rsid w:val="00245098"/>
    <w:rsid w:val="002466CA"/>
    <w:rsid w:val="00256CBE"/>
    <w:rsid w:val="00264321"/>
    <w:rsid w:val="00265D7B"/>
    <w:rsid w:val="00267FCC"/>
    <w:rsid w:val="00275054"/>
    <w:rsid w:val="00277E7F"/>
    <w:rsid w:val="002A0789"/>
    <w:rsid w:val="002A60E4"/>
    <w:rsid w:val="002B2509"/>
    <w:rsid w:val="002B3EC2"/>
    <w:rsid w:val="002B7D79"/>
    <w:rsid w:val="002C6033"/>
    <w:rsid w:val="002C6EBE"/>
    <w:rsid w:val="002C7087"/>
    <w:rsid w:val="002C7E73"/>
    <w:rsid w:val="002E465A"/>
    <w:rsid w:val="002F1127"/>
    <w:rsid w:val="002F4276"/>
    <w:rsid w:val="00302F73"/>
    <w:rsid w:val="00306B6A"/>
    <w:rsid w:val="003141F9"/>
    <w:rsid w:val="00315488"/>
    <w:rsid w:val="00324ABD"/>
    <w:rsid w:val="00332CB1"/>
    <w:rsid w:val="00333869"/>
    <w:rsid w:val="003379EC"/>
    <w:rsid w:val="003419E8"/>
    <w:rsid w:val="0034661F"/>
    <w:rsid w:val="00363969"/>
    <w:rsid w:val="003676FD"/>
    <w:rsid w:val="0037055C"/>
    <w:rsid w:val="00380A56"/>
    <w:rsid w:val="003812AB"/>
    <w:rsid w:val="00381FB9"/>
    <w:rsid w:val="003A3427"/>
    <w:rsid w:val="003B7DA1"/>
    <w:rsid w:val="003D4361"/>
    <w:rsid w:val="003E0727"/>
    <w:rsid w:val="003E38D2"/>
    <w:rsid w:val="003E7865"/>
    <w:rsid w:val="003F0585"/>
    <w:rsid w:val="003F1B53"/>
    <w:rsid w:val="003F3EB2"/>
    <w:rsid w:val="003F3F7C"/>
    <w:rsid w:val="003F4B59"/>
    <w:rsid w:val="004012B3"/>
    <w:rsid w:val="004134D8"/>
    <w:rsid w:val="00436CB5"/>
    <w:rsid w:val="0045058A"/>
    <w:rsid w:val="0045237F"/>
    <w:rsid w:val="0045268A"/>
    <w:rsid w:val="00462BFF"/>
    <w:rsid w:val="00463CA5"/>
    <w:rsid w:val="00463E47"/>
    <w:rsid w:val="00465DB2"/>
    <w:rsid w:val="00472F4A"/>
    <w:rsid w:val="0048155A"/>
    <w:rsid w:val="00483052"/>
    <w:rsid w:val="004852A6"/>
    <w:rsid w:val="00495DD4"/>
    <w:rsid w:val="00496654"/>
    <w:rsid w:val="004A575F"/>
    <w:rsid w:val="004A59DD"/>
    <w:rsid w:val="004B07E4"/>
    <w:rsid w:val="004C309A"/>
    <w:rsid w:val="004C3BA2"/>
    <w:rsid w:val="004C3FF5"/>
    <w:rsid w:val="004C601E"/>
    <w:rsid w:val="004C642E"/>
    <w:rsid w:val="004D17E9"/>
    <w:rsid w:val="004D7A3B"/>
    <w:rsid w:val="004E1672"/>
    <w:rsid w:val="004E43FB"/>
    <w:rsid w:val="004F0C32"/>
    <w:rsid w:val="004F1209"/>
    <w:rsid w:val="004F1990"/>
    <w:rsid w:val="004F2A62"/>
    <w:rsid w:val="00503EFC"/>
    <w:rsid w:val="00512D38"/>
    <w:rsid w:val="0052052D"/>
    <w:rsid w:val="00523526"/>
    <w:rsid w:val="0053142F"/>
    <w:rsid w:val="00532EEB"/>
    <w:rsid w:val="00533E51"/>
    <w:rsid w:val="00540C9D"/>
    <w:rsid w:val="00541C0F"/>
    <w:rsid w:val="00542B5D"/>
    <w:rsid w:val="00543730"/>
    <w:rsid w:val="0055226E"/>
    <w:rsid w:val="005716C0"/>
    <w:rsid w:val="005728C8"/>
    <w:rsid w:val="00593646"/>
    <w:rsid w:val="00595E98"/>
    <w:rsid w:val="005A2B70"/>
    <w:rsid w:val="005A62AF"/>
    <w:rsid w:val="005B21D9"/>
    <w:rsid w:val="005B2C5E"/>
    <w:rsid w:val="005C4E8C"/>
    <w:rsid w:val="005C6217"/>
    <w:rsid w:val="005D61DC"/>
    <w:rsid w:val="005E0DEE"/>
    <w:rsid w:val="006011F1"/>
    <w:rsid w:val="00601DB9"/>
    <w:rsid w:val="006065C1"/>
    <w:rsid w:val="00607430"/>
    <w:rsid w:val="00611AB4"/>
    <w:rsid w:val="006131A1"/>
    <w:rsid w:val="006142E9"/>
    <w:rsid w:val="006265FE"/>
    <w:rsid w:val="00633271"/>
    <w:rsid w:val="00644D0F"/>
    <w:rsid w:val="00644F49"/>
    <w:rsid w:val="00645220"/>
    <w:rsid w:val="00654907"/>
    <w:rsid w:val="00654E26"/>
    <w:rsid w:val="00674E3B"/>
    <w:rsid w:val="00680796"/>
    <w:rsid w:val="00685190"/>
    <w:rsid w:val="006925F0"/>
    <w:rsid w:val="00692BE7"/>
    <w:rsid w:val="006964CC"/>
    <w:rsid w:val="006A3632"/>
    <w:rsid w:val="006B06E5"/>
    <w:rsid w:val="006B7615"/>
    <w:rsid w:val="006D1BB2"/>
    <w:rsid w:val="006D3C7B"/>
    <w:rsid w:val="006D4797"/>
    <w:rsid w:val="006E4B3B"/>
    <w:rsid w:val="006F49EB"/>
    <w:rsid w:val="00705AB9"/>
    <w:rsid w:val="00714828"/>
    <w:rsid w:val="00716BA5"/>
    <w:rsid w:val="00720532"/>
    <w:rsid w:val="00724CB7"/>
    <w:rsid w:val="00725619"/>
    <w:rsid w:val="00737A4E"/>
    <w:rsid w:val="00745B99"/>
    <w:rsid w:val="007466A6"/>
    <w:rsid w:val="00747EF2"/>
    <w:rsid w:val="00753885"/>
    <w:rsid w:val="007604FE"/>
    <w:rsid w:val="00774584"/>
    <w:rsid w:val="00780BDD"/>
    <w:rsid w:val="007822EC"/>
    <w:rsid w:val="00783152"/>
    <w:rsid w:val="00783F35"/>
    <w:rsid w:val="00791AE6"/>
    <w:rsid w:val="00795569"/>
    <w:rsid w:val="007966FA"/>
    <w:rsid w:val="007A02A0"/>
    <w:rsid w:val="007A268B"/>
    <w:rsid w:val="007A6742"/>
    <w:rsid w:val="007D40A4"/>
    <w:rsid w:val="007E1502"/>
    <w:rsid w:val="007E166C"/>
    <w:rsid w:val="007E3F64"/>
    <w:rsid w:val="007E4671"/>
    <w:rsid w:val="007E6C61"/>
    <w:rsid w:val="007F00FD"/>
    <w:rsid w:val="007F0D0F"/>
    <w:rsid w:val="007F3158"/>
    <w:rsid w:val="00802A24"/>
    <w:rsid w:val="00805F66"/>
    <w:rsid w:val="0081408A"/>
    <w:rsid w:val="0081429E"/>
    <w:rsid w:val="00815835"/>
    <w:rsid w:val="0081633A"/>
    <w:rsid w:val="00817D7D"/>
    <w:rsid w:val="00822006"/>
    <w:rsid w:val="00823B07"/>
    <w:rsid w:val="008241A4"/>
    <w:rsid w:val="00837643"/>
    <w:rsid w:val="00837A2C"/>
    <w:rsid w:val="00850D00"/>
    <w:rsid w:val="008520E8"/>
    <w:rsid w:val="008546C0"/>
    <w:rsid w:val="00856165"/>
    <w:rsid w:val="00856C4B"/>
    <w:rsid w:val="00870B89"/>
    <w:rsid w:val="00882B6E"/>
    <w:rsid w:val="008901EE"/>
    <w:rsid w:val="00891FF5"/>
    <w:rsid w:val="00897E50"/>
    <w:rsid w:val="00897ED2"/>
    <w:rsid w:val="008A0B58"/>
    <w:rsid w:val="008C1AC2"/>
    <w:rsid w:val="008C1E01"/>
    <w:rsid w:val="008C65F4"/>
    <w:rsid w:val="008D39C9"/>
    <w:rsid w:val="008D7DA3"/>
    <w:rsid w:val="008D7E8A"/>
    <w:rsid w:val="008E3309"/>
    <w:rsid w:val="008E5EE2"/>
    <w:rsid w:val="008F425F"/>
    <w:rsid w:val="009002B1"/>
    <w:rsid w:val="00902FBB"/>
    <w:rsid w:val="00911B96"/>
    <w:rsid w:val="00912512"/>
    <w:rsid w:val="00917B4C"/>
    <w:rsid w:val="009212A6"/>
    <w:rsid w:val="00924CC6"/>
    <w:rsid w:val="00930CDD"/>
    <w:rsid w:val="00931679"/>
    <w:rsid w:val="009350DC"/>
    <w:rsid w:val="00935C14"/>
    <w:rsid w:val="009439CA"/>
    <w:rsid w:val="0094626A"/>
    <w:rsid w:val="009462A1"/>
    <w:rsid w:val="00952B7B"/>
    <w:rsid w:val="00964C14"/>
    <w:rsid w:val="00975C8A"/>
    <w:rsid w:val="00977C95"/>
    <w:rsid w:val="0098070F"/>
    <w:rsid w:val="009840F0"/>
    <w:rsid w:val="009848DC"/>
    <w:rsid w:val="0099032E"/>
    <w:rsid w:val="00995684"/>
    <w:rsid w:val="009A1C5B"/>
    <w:rsid w:val="009A3E0D"/>
    <w:rsid w:val="009A40BD"/>
    <w:rsid w:val="009B214B"/>
    <w:rsid w:val="009B40D7"/>
    <w:rsid w:val="009D0D41"/>
    <w:rsid w:val="009D10AC"/>
    <w:rsid w:val="009D275A"/>
    <w:rsid w:val="009D60FB"/>
    <w:rsid w:val="009D7A85"/>
    <w:rsid w:val="009E1C31"/>
    <w:rsid w:val="009E33AB"/>
    <w:rsid w:val="009E5197"/>
    <w:rsid w:val="009E7F6F"/>
    <w:rsid w:val="009F177B"/>
    <w:rsid w:val="009F71D3"/>
    <w:rsid w:val="009F7B3B"/>
    <w:rsid w:val="00A0277B"/>
    <w:rsid w:val="00A03819"/>
    <w:rsid w:val="00A13BF2"/>
    <w:rsid w:val="00A14404"/>
    <w:rsid w:val="00A144EE"/>
    <w:rsid w:val="00A203F9"/>
    <w:rsid w:val="00A25B99"/>
    <w:rsid w:val="00A44439"/>
    <w:rsid w:val="00A51272"/>
    <w:rsid w:val="00A51293"/>
    <w:rsid w:val="00A62E17"/>
    <w:rsid w:val="00A64174"/>
    <w:rsid w:val="00A70C0F"/>
    <w:rsid w:val="00A7394D"/>
    <w:rsid w:val="00A804D4"/>
    <w:rsid w:val="00A91CFA"/>
    <w:rsid w:val="00A92CE9"/>
    <w:rsid w:val="00A94B48"/>
    <w:rsid w:val="00AA19A5"/>
    <w:rsid w:val="00AA57A1"/>
    <w:rsid w:val="00AB6DAC"/>
    <w:rsid w:val="00AB7FB4"/>
    <w:rsid w:val="00AB7FD0"/>
    <w:rsid w:val="00AC45FB"/>
    <w:rsid w:val="00AD0064"/>
    <w:rsid w:val="00AD2B0C"/>
    <w:rsid w:val="00AE2FEE"/>
    <w:rsid w:val="00AE524E"/>
    <w:rsid w:val="00AE601C"/>
    <w:rsid w:val="00AE7A64"/>
    <w:rsid w:val="00AF5DAC"/>
    <w:rsid w:val="00B062F1"/>
    <w:rsid w:val="00B066B6"/>
    <w:rsid w:val="00B13004"/>
    <w:rsid w:val="00B161B7"/>
    <w:rsid w:val="00B16AAD"/>
    <w:rsid w:val="00B22709"/>
    <w:rsid w:val="00B27752"/>
    <w:rsid w:val="00B336B4"/>
    <w:rsid w:val="00B35423"/>
    <w:rsid w:val="00B46DD2"/>
    <w:rsid w:val="00B50314"/>
    <w:rsid w:val="00B546EF"/>
    <w:rsid w:val="00B54CE8"/>
    <w:rsid w:val="00B60C58"/>
    <w:rsid w:val="00B61E8B"/>
    <w:rsid w:val="00B7252F"/>
    <w:rsid w:val="00B76B23"/>
    <w:rsid w:val="00B90E12"/>
    <w:rsid w:val="00BB2C83"/>
    <w:rsid w:val="00BB33C3"/>
    <w:rsid w:val="00BB57C7"/>
    <w:rsid w:val="00BC0563"/>
    <w:rsid w:val="00BD4394"/>
    <w:rsid w:val="00BE1CD5"/>
    <w:rsid w:val="00BE3CA0"/>
    <w:rsid w:val="00BE4136"/>
    <w:rsid w:val="00BF5EF9"/>
    <w:rsid w:val="00C0441A"/>
    <w:rsid w:val="00C12088"/>
    <w:rsid w:val="00C123F2"/>
    <w:rsid w:val="00C128CE"/>
    <w:rsid w:val="00C13541"/>
    <w:rsid w:val="00C1749E"/>
    <w:rsid w:val="00C205B7"/>
    <w:rsid w:val="00C26675"/>
    <w:rsid w:val="00C306B6"/>
    <w:rsid w:val="00C3345E"/>
    <w:rsid w:val="00C36EF6"/>
    <w:rsid w:val="00C427BD"/>
    <w:rsid w:val="00C4503D"/>
    <w:rsid w:val="00C46171"/>
    <w:rsid w:val="00C475F7"/>
    <w:rsid w:val="00C63271"/>
    <w:rsid w:val="00C65207"/>
    <w:rsid w:val="00C77D05"/>
    <w:rsid w:val="00C77E58"/>
    <w:rsid w:val="00C831AD"/>
    <w:rsid w:val="00C845E0"/>
    <w:rsid w:val="00C915F7"/>
    <w:rsid w:val="00C94F95"/>
    <w:rsid w:val="00CA2F8D"/>
    <w:rsid w:val="00CB0465"/>
    <w:rsid w:val="00CB1848"/>
    <w:rsid w:val="00CB2846"/>
    <w:rsid w:val="00CB3FDA"/>
    <w:rsid w:val="00CB454D"/>
    <w:rsid w:val="00CB6F40"/>
    <w:rsid w:val="00CC747B"/>
    <w:rsid w:val="00CD451F"/>
    <w:rsid w:val="00CD50BF"/>
    <w:rsid w:val="00CD534D"/>
    <w:rsid w:val="00CD594B"/>
    <w:rsid w:val="00CD6F1D"/>
    <w:rsid w:val="00CD7652"/>
    <w:rsid w:val="00CE482D"/>
    <w:rsid w:val="00CE4A09"/>
    <w:rsid w:val="00CE553F"/>
    <w:rsid w:val="00CE5975"/>
    <w:rsid w:val="00CE64FF"/>
    <w:rsid w:val="00D024A8"/>
    <w:rsid w:val="00D11C44"/>
    <w:rsid w:val="00D1340D"/>
    <w:rsid w:val="00D20A70"/>
    <w:rsid w:val="00D2263F"/>
    <w:rsid w:val="00D2502F"/>
    <w:rsid w:val="00D3122B"/>
    <w:rsid w:val="00D3470F"/>
    <w:rsid w:val="00D5500E"/>
    <w:rsid w:val="00D5572F"/>
    <w:rsid w:val="00D56263"/>
    <w:rsid w:val="00D6342C"/>
    <w:rsid w:val="00D766F9"/>
    <w:rsid w:val="00D7687B"/>
    <w:rsid w:val="00D77773"/>
    <w:rsid w:val="00D86F76"/>
    <w:rsid w:val="00D87D2A"/>
    <w:rsid w:val="00D87F1C"/>
    <w:rsid w:val="00D90DB5"/>
    <w:rsid w:val="00D92554"/>
    <w:rsid w:val="00D93E68"/>
    <w:rsid w:val="00D94C0E"/>
    <w:rsid w:val="00DA0184"/>
    <w:rsid w:val="00DA2E95"/>
    <w:rsid w:val="00DA4863"/>
    <w:rsid w:val="00DB006C"/>
    <w:rsid w:val="00DB080A"/>
    <w:rsid w:val="00DB7ABC"/>
    <w:rsid w:val="00DE79FA"/>
    <w:rsid w:val="00DE7B9B"/>
    <w:rsid w:val="00DF59D8"/>
    <w:rsid w:val="00DF71D7"/>
    <w:rsid w:val="00DF74CE"/>
    <w:rsid w:val="00E0048E"/>
    <w:rsid w:val="00E034C2"/>
    <w:rsid w:val="00E073CD"/>
    <w:rsid w:val="00E078D6"/>
    <w:rsid w:val="00E211B5"/>
    <w:rsid w:val="00E22038"/>
    <w:rsid w:val="00E22EFD"/>
    <w:rsid w:val="00E24E17"/>
    <w:rsid w:val="00E34DB8"/>
    <w:rsid w:val="00E407D4"/>
    <w:rsid w:val="00E4715A"/>
    <w:rsid w:val="00E5346D"/>
    <w:rsid w:val="00E552C1"/>
    <w:rsid w:val="00E5776B"/>
    <w:rsid w:val="00E63FD5"/>
    <w:rsid w:val="00E64F37"/>
    <w:rsid w:val="00E722EA"/>
    <w:rsid w:val="00E7358B"/>
    <w:rsid w:val="00E74F72"/>
    <w:rsid w:val="00E77840"/>
    <w:rsid w:val="00E80C2A"/>
    <w:rsid w:val="00E85B6F"/>
    <w:rsid w:val="00E9058C"/>
    <w:rsid w:val="00E93503"/>
    <w:rsid w:val="00E93921"/>
    <w:rsid w:val="00EA450D"/>
    <w:rsid w:val="00EA7FBB"/>
    <w:rsid w:val="00EB23B6"/>
    <w:rsid w:val="00ED3D8F"/>
    <w:rsid w:val="00ED585D"/>
    <w:rsid w:val="00EE1195"/>
    <w:rsid w:val="00EE549D"/>
    <w:rsid w:val="00EF5133"/>
    <w:rsid w:val="00F12192"/>
    <w:rsid w:val="00F138ED"/>
    <w:rsid w:val="00F1475E"/>
    <w:rsid w:val="00F16E29"/>
    <w:rsid w:val="00F213C4"/>
    <w:rsid w:val="00F22734"/>
    <w:rsid w:val="00F24DC9"/>
    <w:rsid w:val="00F32BC9"/>
    <w:rsid w:val="00F36D76"/>
    <w:rsid w:val="00F36E9E"/>
    <w:rsid w:val="00F37CB2"/>
    <w:rsid w:val="00F43627"/>
    <w:rsid w:val="00F46512"/>
    <w:rsid w:val="00F521B8"/>
    <w:rsid w:val="00F641D8"/>
    <w:rsid w:val="00F75DCB"/>
    <w:rsid w:val="00F817D8"/>
    <w:rsid w:val="00F9147E"/>
    <w:rsid w:val="00F96BDF"/>
    <w:rsid w:val="00FB4ADF"/>
    <w:rsid w:val="00FB5276"/>
    <w:rsid w:val="00FB7F69"/>
    <w:rsid w:val="00FC533C"/>
    <w:rsid w:val="00FC5BEA"/>
    <w:rsid w:val="00FD264B"/>
    <w:rsid w:val="00FE01AB"/>
    <w:rsid w:val="00FE0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header" w:locked="1" w:uiPriority="99"/>
    <w:lsdException w:name="footer" w:locked="1"/>
    <w:lsdException w:name="caption" w:locked="1" w:semiHidden="1" w:unhideWhenUsed="1" w:qFormat="1"/>
    <w:lsdException w:name="footnote reference" w:locked="1"/>
    <w:lsdException w:name="page number" w:locked="1"/>
    <w:lsdException w:name="endnote reference" w:locked="1"/>
    <w:lsdException w:name="endnote text" w:locked="1"/>
    <w:lsdException w:name="List" w:locked="1"/>
    <w:lsdException w:name="List Number" w:locked="1"/>
    <w:lsdException w:name="List 4" w:locked="1"/>
    <w:lsdException w:name="List 5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Followed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suppressAutoHyphens/>
    </w:pPr>
    <w:rPr>
      <w:rFonts w:ascii="ChelthmITC Bk BT" w:hAnsi="ChelthmITC Bk BT" w:cs="ChelthmITC Bk BT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numPr>
        <w:numId w:val="1"/>
      </w:numPr>
      <w:spacing w:after="120"/>
      <w:jc w:val="center"/>
      <w:outlineLvl w:val="0"/>
    </w:pPr>
    <w:rPr>
      <w:rFonts w:ascii="Stylus BT" w:hAnsi="Stylus BT" w:cs="Stylus BT"/>
      <w:b/>
      <w:bCs/>
      <w:sz w:val="32"/>
      <w:szCs w:val="32"/>
      <w:lang/>
    </w:rPr>
  </w:style>
  <w:style w:type="paragraph" w:styleId="Titolo2">
    <w:name w:val="heading 2"/>
    <w:basedOn w:val="Normale"/>
    <w:next w:val="Normale"/>
    <w:link w:val="Titolo2Carattere"/>
    <w:qFormat/>
    <w:pPr>
      <w:keepNext/>
      <w:numPr>
        <w:ilvl w:val="1"/>
        <w:numId w:val="1"/>
      </w:numPr>
      <w:tabs>
        <w:tab w:val="left" w:pos="360"/>
      </w:tabs>
      <w:jc w:val="both"/>
      <w:outlineLvl w:val="1"/>
    </w:pPr>
    <w:rPr>
      <w:b/>
      <w:bCs/>
      <w:sz w:val="24"/>
      <w:szCs w:val="24"/>
      <w:u w:val="single"/>
      <w:lang/>
    </w:rPr>
  </w:style>
  <w:style w:type="paragraph" w:styleId="Titolo3">
    <w:name w:val="heading 3"/>
    <w:basedOn w:val="Normale"/>
    <w:next w:val="Normale"/>
    <w:link w:val="Titolo3Carattere"/>
    <w:qFormat/>
    <w:pPr>
      <w:keepNext/>
      <w:numPr>
        <w:ilvl w:val="2"/>
        <w:numId w:val="1"/>
      </w:numPr>
      <w:spacing w:line="283" w:lineRule="exact"/>
      <w:jc w:val="center"/>
      <w:outlineLvl w:val="2"/>
    </w:pPr>
    <w:rPr>
      <w:i/>
      <w:iCs/>
      <w:sz w:val="24"/>
      <w:szCs w:val="24"/>
      <w:lang/>
    </w:rPr>
  </w:style>
  <w:style w:type="paragraph" w:styleId="Titolo4">
    <w:name w:val="heading 4"/>
    <w:basedOn w:val="Normale"/>
    <w:next w:val="Normale"/>
    <w:link w:val="Titolo4Carattere"/>
    <w:qFormat/>
    <w:pPr>
      <w:keepNext/>
      <w:numPr>
        <w:ilvl w:val="3"/>
        <w:numId w:val="1"/>
      </w:numPr>
      <w:jc w:val="center"/>
      <w:outlineLvl w:val="3"/>
    </w:pPr>
    <w:rPr>
      <w:rFonts w:ascii="Bell MT" w:hAnsi="Bell MT" w:cs="Bell MT"/>
      <w:i/>
      <w:iCs/>
      <w:lang/>
    </w:rPr>
  </w:style>
  <w:style w:type="paragraph" w:styleId="Titolo5">
    <w:name w:val="heading 5"/>
    <w:basedOn w:val="Normale"/>
    <w:next w:val="Normale"/>
    <w:link w:val="Titolo5Carattere"/>
    <w:qFormat/>
    <w:pPr>
      <w:keepNext/>
      <w:numPr>
        <w:ilvl w:val="4"/>
        <w:numId w:val="1"/>
      </w:numPr>
      <w:pBdr>
        <w:bottom w:val="single" w:sz="4" w:space="1" w:color="000000"/>
      </w:pBdr>
      <w:jc w:val="both"/>
      <w:outlineLvl w:val="4"/>
    </w:pPr>
    <w:rPr>
      <w:rFonts w:ascii="Bell MT" w:hAnsi="Bell MT" w:cs="Bell MT"/>
      <w:b/>
      <w:bCs/>
      <w:lang/>
    </w:rPr>
  </w:style>
  <w:style w:type="paragraph" w:styleId="Titolo6">
    <w:name w:val="heading 6"/>
    <w:basedOn w:val="Normale"/>
    <w:next w:val="Normale"/>
    <w:link w:val="Titolo6Carattere"/>
    <w:qFormat/>
    <w:pPr>
      <w:keepNext/>
      <w:widowControl w:val="0"/>
      <w:numPr>
        <w:ilvl w:val="5"/>
        <w:numId w:val="1"/>
      </w:numPr>
      <w:jc w:val="center"/>
      <w:outlineLvl w:val="5"/>
    </w:pPr>
    <w:rPr>
      <w:kern w:val="1"/>
      <w:sz w:val="24"/>
      <w:szCs w:val="24"/>
      <w:lang/>
    </w:rPr>
  </w:style>
  <w:style w:type="paragraph" w:styleId="Titolo8">
    <w:name w:val="heading 8"/>
    <w:basedOn w:val="Normale"/>
    <w:next w:val="Normale"/>
    <w:link w:val="Titolo8Carattere"/>
    <w:qFormat/>
    <w:locked/>
    <w:rsid w:val="00111407"/>
    <w:pPr>
      <w:numPr>
        <w:ilvl w:val="7"/>
        <w:numId w:val="1"/>
      </w:numPr>
      <w:spacing w:before="240" w:after="60"/>
      <w:jc w:val="both"/>
      <w:outlineLvl w:val="7"/>
    </w:pPr>
    <w:rPr>
      <w:rFonts w:ascii="Calibri" w:hAnsi="Calibri" w:cs="Times New Roman"/>
      <w:i/>
      <w:iCs/>
      <w:kern w:val="1"/>
      <w:sz w:val="24"/>
      <w:szCs w:val="24"/>
      <w:lang/>
    </w:rPr>
  </w:style>
  <w:style w:type="paragraph" w:styleId="Titolo9">
    <w:name w:val="heading 9"/>
    <w:basedOn w:val="Intestazione1"/>
    <w:next w:val="Corpotesto"/>
    <w:link w:val="Titolo9Carattere"/>
    <w:qFormat/>
    <w:locked/>
    <w:rsid w:val="00111407"/>
    <w:pPr>
      <w:numPr>
        <w:ilvl w:val="8"/>
        <w:numId w:val="1"/>
      </w:numPr>
      <w:jc w:val="both"/>
      <w:outlineLvl w:val="8"/>
    </w:pPr>
    <w:rPr>
      <w:rFonts w:eastAsia="Microsoft YaHei" w:cs="Mangal"/>
      <w:b/>
      <w:bCs/>
      <w:kern w:val="1"/>
      <w:sz w:val="21"/>
      <w:szCs w:val="21"/>
      <w:lang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customStyle="1" w:styleId="Titolo1Carattere">
    <w:name w:val="Titolo 1 Carattere"/>
    <w:link w:val="Titolo1"/>
    <w:locked/>
    <w:rPr>
      <w:rFonts w:ascii="Stylus BT" w:hAnsi="Stylus BT" w:cs="Stylus BT"/>
      <w:b/>
      <w:bCs/>
      <w:sz w:val="32"/>
      <w:szCs w:val="32"/>
      <w:lang w:eastAsia="ar-SA" w:bidi="ar-SA"/>
    </w:rPr>
  </w:style>
  <w:style w:type="character" w:customStyle="1" w:styleId="Titolo2Carattere">
    <w:name w:val="Titolo 2 Carattere"/>
    <w:link w:val="Titolo2"/>
    <w:locked/>
    <w:rPr>
      <w:rFonts w:ascii="ChelthmITC Bk BT" w:hAnsi="ChelthmITC Bk BT" w:cs="ChelthmITC Bk BT"/>
      <w:b/>
      <w:bCs/>
      <w:sz w:val="24"/>
      <w:szCs w:val="24"/>
      <w:u w:val="single"/>
      <w:lang w:eastAsia="ar-SA" w:bidi="ar-SA"/>
    </w:rPr>
  </w:style>
  <w:style w:type="character" w:customStyle="1" w:styleId="Titolo3Carattere">
    <w:name w:val="Titolo 3 Carattere"/>
    <w:link w:val="Titolo3"/>
    <w:locked/>
    <w:rPr>
      <w:rFonts w:ascii="ChelthmITC Bk BT" w:hAnsi="ChelthmITC Bk BT" w:cs="ChelthmITC Bk BT"/>
      <w:i/>
      <w:iCs/>
      <w:sz w:val="24"/>
      <w:szCs w:val="24"/>
      <w:lang w:eastAsia="ar-SA" w:bidi="ar-SA"/>
    </w:rPr>
  </w:style>
  <w:style w:type="character" w:customStyle="1" w:styleId="Titolo4Carattere">
    <w:name w:val="Titolo 4 Carattere"/>
    <w:link w:val="Titolo4"/>
    <w:locked/>
    <w:rPr>
      <w:rFonts w:ascii="Bell MT" w:hAnsi="Bell MT" w:cs="Bell MT"/>
      <w:i/>
      <w:iCs/>
      <w:sz w:val="20"/>
      <w:szCs w:val="20"/>
      <w:lang w:eastAsia="ar-SA" w:bidi="ar-SA"/>
    </w:rPr>
  </w:style>
  <w:style w:type="character" w:customStyle="1" w:styleId="Titolo5Carattere">
    <w:name w:val="Titolo 5 Carattere"/>
    <w:link w:val="Titolo5"/>
    <w:locked/>
    <w:rPr>
      <w:rFonts w:ascii="Bell MT" w:hAnsi="Bell MT" w:cs="Bell MT"/>
      <w:b/>
      <w:bCs/>
      <w:sz w:val="20"/>
      <w:szCs w:val="20"/>
      <w:lang w:eastAsia="ar-SA" w:bidi="ar-SA"/>
    </w:rPr>
  </w:style>
  <w:style w:type="character" w:customStyle="1" w:styleId="Titolo6Carattere">
    <w:name w:val="Titolo 6 Carattere"/>
    <w:link w:val="Titolo6"/>
    <w:locked/>
    <w:rPr>
      <w:rFonts w:ascii="ChelthmITC Bk BT" w:hAnsi="ChelthmITC Bk BT" w:cs="ChelthmITC Bk BT"/>
      <w:kern w:val="1"/>
      <w:sz w:val="24"/>
      <w:szCs w:val="24"/>
      <w:lang w:eastAsia="ar-SA" w:bidi="ar-SA"/>
    </w:rPr>
  </w:style>
  <w:style w:type="character" w:customStyle="1" w:styleId="Titolo8Carattere">
    <w:name w:val="Titolo 8 Carattere"/>
    <w:link w:val="Titolo8"/>
    <w:locked/>
    <w:rsid w:val="00111407"/>
    <w:rPr>
      <w:rFonts w:ascii="Calibri" w:hAnsi="Calibri" w:cs="Times New Roman"/>
      <w:i/>
      <w:iCs/>
      <w:kern w:val="1"/>
      <w:sz w:val="24"/>
      <w:szCs w:val="24"/>
      <w:lang w:eastAsia="ar-SA" w:bidi="ar-SA"/>
    </w:rPr>
  </w:style>
  <w:style w:type="character" w:customStyle="1" w:styleId="Titolo9Carattere">
    <w:name w:val="Titolo 9 Carattere"/>
    <w:link w:val="Titolo9"/>
    <w:locked/>
    <w:rsid w:val="00111407"/>
    <w:rPr>
      <w:rFonts w:ascii="Arial" w:eastAsia="Microsoft YaHei" w:hAnsi="Arial" w:cs="Mangal"/>
      <w:b/>
      <w:bCs/>
      <w:kern w:val="1"/>
      <w:sz w:val="21"/>
      <w:szCs w:val="21"/>
      <w:lang w:eastAsia="ar-SA" w:bidi="ar-SA"/>
    </w:rPr>
  </w:style>
  <w:style w:type="character" w:customStyle="1" w:styleId="WW8Num2z0">
    <w:name w:val="WW8Num2z0"/>
    <w:rPr>
      <w:rFonts w:ascii="Courier New" w:hAnsi="Courier New"/>
    </w:rPr>
  </w:style>
  <w:style w:type="character" w:customStyle="1" w:styleId="WW8Num3z0">
    <w:name w:val="WW8Num3z0"/>
    <w:rPr>
      <w:rFonts w:ascii="Times New Roman" w:hAnsi="Times New Roman"/>
      <w:sz w:val="16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6z0">
    <w:name w:val="WW8Num6z0"/>
    <w:rPr>
      <w:rFonts w:ascii="Wingdings" w:hAnsi="Wingdings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Wingdings" w:hAnsi="Wingdings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8z4">
    <w:name w:val="WW8Num8z4"/>
    <w:rPr>
      <w:rFonts w:ascii="Courier New" w:hAnsi="Courier New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3z0">
    <w:name w:val="WW8Num13z0"/>
    <w:rPr>
      <w:rFonts w:ascii="Wingdings" w:hAnsi="Wingdings"/>
    </w:rPr>
  </w:style>
  <w:style w:type="character" w:customStyle="1" w:styleId="WW8Num18z0">
    <w:name w:val="WW8Num18z0"/>
    <w:rPr>
      <w:rFonts w:ascii="Wingdings" w:hAnsi="Wingdings"/>
    </w:rPr>
  </w:style>
  <w:style w:type="character" w:customStyle="1" w:styleId="WW8Num18z1">
    <w:name w:val="WW8Num18z1"/>
    <w:rPr>
      <w:rFonts w:ascii="Courier New" w:hAnsi="Courier New"/>
    </w:rPr>
  </w:style>
  <w:style w:type="character" w:customStyle="1" w:styleId="WW8Num18z2">
    <w:name w:val="WW8Num18z2"/>
    <w:rPr>
      <w:rFonts w:ascii="Wingdings" w:hAnsi="Wingdings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WW8Num19z0">
    <w:name w:val="WW8Num19z0"/>
    <w:rPr>
      <w:rFonts w:ascii="Times New Roman" w:hAnsi="Times New Roman"/>
      <w:sz w:val="16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9z3">
    <w:name w:val="WW8Num19z3"/>
    <w:rPr>
      <w:rFonts w:ascii="Symbol" w:hAnsi="Symbol"/>
    </w:rPr>
  </w:style>
  <w:style w:type="character" w:customStyle="1" w:styleId="WW8Num20z0">
    <w:name w:val="WW8Num20z0"/>
    <w:rPr>
      <w:rFonts w:ascii="Times New Roman" w:hAnsi="Times New Roman"/>
      <w:sz w:val="16"/>
    </w:rPr>
  </w:style>
  <w:style w:type="character" w:customStyle="1" w:styleId="WW8Num20z1">
    <w:name w:val="WW8Num20z1"/>
    <w:rPr>
      <w:rFonts w:ascii="Courier New" w:hAnsi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3">
    <w:name w:val="WW8Num20z3"/>
    <w:rPr>
      <w:rFonts w:ascii="Symbol" w:hAnsi="Symbol"/>
    </w:rPr>
  </w:style>
  <w:style w:type="character" w:customStyle="1" w:styleId="Carpredefinitoparagrafo2">
    <w:name w:val="Car. predefinito paragrafo2"/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6z1">
    <w:name w:val="WW8Num6z1"/>
    <w:rPr>
      <w:rFonts w:ascii="Courier New" w:hAnsi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10z0">
    <w:name w:val="WW8Num10z0"/>
    <w:rPr>
      <w:rFonts w:ascii="Times New Roman" w:hAnsi="Times New Roman"/>
      <w:sz w:val="16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4z1">
    <w:name w:val="WW8Num14z1"/>
    <w:rPr>
      <w:rFonts w:ascii="Wingdings" w:hAnsi="Wingdings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6z1">
    <w:name w:val="WW8Num16z1"/>
    <w:rPr>
      <w:rFonts w:ascii="Courier New" w:hAnsi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21z0">
    <w:name w:val="WW8Num21z0"/>
    <w:rPr>
      <w:rFonts w:ascii="Wingdings" w:hAnsi="Wingdings"/>
    </w:rPr>
  </w:style>
  <w:style w:type="character" w:customStyle="1" w:styleId="WW8Num21z1">
    <w:name w:val="WW8Num21z1"/>
    <w:rPr>
      <w:rFonts w:ascii="Courier New" w:hAnsi="Courier New"/>
    </w:rPr>
  </w:style>
  <w:style w:type="character" w:customStyle="1" w:styleId="WW8Num21z3">
    <w:name w:val="WW8Num21z3"/>
    <w:rPr>
      <w:rFonts w:ascii="Symbol" w:hAnsi="Symbol"/>
    </w:rPr>
  </w:style>
  <w:style w:type="character" w:customStyle="1" w:styleId="WW8Num22z0">
    <w:name w:val="WW8Num22z0"/>
    <w:rPr>
      <w:rFonts w:ascii="Times New Roman" w:hAnsi="Times New Roman"/>
    </w:rPr>
  </w:style>
  <w:style w:type="character" w:customStyle="1" w:styleId="WW8Num22z1">
    <w:name w:val="WW8Num22z1"/>
    <w:rPr>
      <w:rFonts w:ascii="Courier New" w:hAnsi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5z1">
    <w:name w:val="WW8Num25z1"/>
    <w:rPr>
      <w:rFonts w:ascii="Courier New" w:hAnsi="Courier New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3">
    <w:name w:val="WW8Num25z3"/>
    <w:rPr>
      <w:rFonts w:ascii="Symbol" w:hAnsi="Symbol"/>
    </w:rPr>
  </w:style>
  <w:style w:type="character" w:customStyle="1" w:styleId="Carpredefinitoparagrafo1">
    <w:name w:val="Car. predefinito paragrafo1"/>
  </w:style>
  <w:style w:type="character" w:styleId="Numeropagina">
    <w:name w:val="page number"/>
    <w:rPr>
      <w:rFonts w:cs="Times New Roman"/>
    </w:rPr>
  </w:style>
  <w:style w:type="character" w:customStyle="1" w:styleId="Rimandocommento1">
    <w:name w:val="Rimando commento1"/>
    <w:rPr>
      <w:rFonts w:cs="Times New Roman"/>
      <w:sz w:val="16"/>
      <w:szCs w:val="16"/>
    </w:rPr>
  </w:style>
  <w:style w:type="character" w:styleId="Collegamentoipertestuale">
    <w:name w:val="Hyperlink"/>
    <w:rPr>
      <w:rFonts w:cs="Times New Roman"/>
      <w:color w:val="0000FF"/>
      <w:u w:val="single"/>
    </w:rPr>
  </w:style>
  <w:style w:type="character" w:customStyle="1" w:styleId="Caratteredellanota">
    <w:name w:val="Carattere della nota"/>
    <w:rPr>
      <w:rFonts w:cs="Times New Roman"/>
      <w:vertAlign w:val="superscript"/>
    </w:rPr>
  </w:style>
  <w:style w:type="character" w:styleId="Collegamentovisitato">
    <w:name w:val="FollowedHyperlink"/>
    <w:rPr>
      <w:rFonts w:cs="Times New Roman"/>
      <w:color w:val="800080"/>
      <w:u w:val="single"/>
    </w:rPr>
  </w:style>
  <w:style w:type="character" w:customStyle="1" w:styleId="Rimandonotaapidipagina1">
    <w:name w:val="Rimando nota a piè di pagina1"/>
    <w:rPr>
      <w:vertAlign w:val="superscript"/>
    </w:rPr>
  </w:style>
  <w:style w:type="character" w:customStyle="1" w:styleId="Punti">
    <w:name w:val="Punti"/>
    <w:rPr>
      <w:rFonts w:ascii="OpenSymbol" w:hAnsi="OpenSymbol"/>
    </w:rPr>
  </w:style>
  <w:style w:type="character" w:customStyle="1" w:styleId="Caratterenotadichiusura">
    <w:name w:val="Carattere nota di chiusura"/>
    <w:rPr>
      <w:vertAlign w:val="superscript"/>
    </w:rPr>
  </w:style>
  <w:style w:type="character" w:customStyle="1" w:styleId="WW-Caratterenotadichiusura">
    <w:name w:val="WW-Carattere nota di chiusura"/>
  </w:style>
  <w:style w:type="character" w:styleId="Rimandonotaapidipagina">
    <w:name w:val="footnote reference"/>
    <w:rPr>
      <w:rFonts w:cs="Times New Roman"/>
      <w:vertAlign w:val="superscript"/>
    </w:rPr>
  </w:style>
  <w:style w:type="character" w:styleId="Rimandonotadichiusura">
    <w:name w:val="endnote reference"/>
    <w:rPr>
      <w:rFonts w:cs="Times New Roman"/>
      <w:vertAlign w:val="superscript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SimSun" w:hAnsi="Arial" w:cs="Arial"/>
      <w:sz w:val="28"/>
      <w:szCs w:val="28"/>
    </w:rPr>
  </w:style>
  <w:style w:type="paragraph" w:styleId="Corpotesto">
    <w:name w:val="Corpo testo"/>
    <w:basedOn w:val="Normale"/>
    <w:link w:val="CorpotestoCarattere"/>
    <w:pPr>
      <w:spacing w:line="259" w:lineRule="exact"/>
      <w:jc w:val="both"/>
    </w:pPr>
    <w:rPr>
      <w:lang/>
    </w:rPr>
  </w:style>
  <w:style w:type="character" w:customStyle="1" w:styleId="CorpotestoCarattere">
    <w:name w:val="Corpo testo Carattere"/>
    <w:link w:val="Corpotesto"/>
    <w:locked/>
    <w:rPr>
      <w:rFonts w:ascii="ChelthmITC Bk BT" w:hAnsi="ChelthmITC Bk BT" w:cs="ChelthmITC Bk BT"/>
      <w:sz w:val="20"/>
      <w:szCs w:val="20"/>
      <w:lang w:eastAsia="ar-SA" w:bidi="ar-SA"/>
    </w:rPr>
  </w:style>
  <w:style w:type="paragraph" w:customStyle="1" w:styleId="Indice">
    <w:name w:val="Indice"/>
    <w:basedOn w:val="Normale"/>
    <w:pPr>
      <w:suppressLineNumbers/>
    </w:pPr>
  </w:style>
  <w:style w:type="paragraph" w:styleId="Elenco">
    <w:name w:val="List"/>
    <w:basedOn w:val="Corpotesto"/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SimSun" w:hAnsi="Arial" w:cs="Arial"/>
      <w:sz w:val="28"/>
      <w:szCs w:val="28"/>
    </w:rPr>
  </w:style>
  <w:style w:type="paragraph" w:customStyle="1" w:styleId="Didascalia1">
    <w:name w:val="Didascalia1"/>
    <w:basedOn w:val="Normale"/>
    <w:next w:val="Normale"/>
    <w:pPr>
      <w:spacing w:before="240"/>
      <w:jc w:val="center"/>
    </w:pPr>
    <w:rPr>
      <w:rFonts w:ascii="Architect" w:hAnsi="Architect" w:cs="Architect"/>
      <w:smallCaps/>
      <w:spacing w:val="20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lang/>
    </w:rPr>
  </w:style>
  <w:style w:type="character" w:customStyle="1" w:styleId="IntestazioneCarattere">
    <w:name w:val="Intestazione Carattere"/>
    <w:link w:val="Intestazione"/>
    <w:uiPriority w:val="99"/>
    <w:locked/>
    <w:rPr>
      <w:rFonts w:ascii="ChelthmITC Bk BT" w:hAnsi="ChelthmITC Bk BT" w:cs="ChelthmITC Bk BT"/>
      <w:sz w:val="20"/>
      <w:szCs w:val="20"/>
      <w:lang w:eastAsia="ar-SA" w:bidi="ar-SA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/>
    </w:rPr>
  </w:style>
  <w:style w:type="character" w:customStyle="1" w:styleId="PidipaginaCarattere">
    <w:name w:val="Piè di pagina Carattere"/>
    <w:link w:val="Pidipagina"/>
    <w:locked/>
    <w:rPr>
      <w:rFonts w:ascii="ChelthmITC Bk BT" w:hAnsi="ChelthmITC Bk BT" w:cs="ChelthmITC Bk BT"/>
      <w:sz w:val="20"/>
      <w:szCs w:val="20"/>
      <w:lang w:eastAsia="ar-SA" w:bidi="ar-SA"/>
    </w:rPr>
  </w:style>
  <w:style w:type="paragraph" w:customStyle="1" w:styleId="ArticoloCapitolato">
    <w:name w:val="Articolo Capitolato"/>
    <w:basedOn w:val="Normale"/>
    <w:pPr>
      <w:keepNext/>
      <w:tabs>
        <w:tab w:val="left" w:pos="284"/>
      </w:tabs>
      <w:spacing w:before="240" w:after="120"/>
      <w:jc w:val="both"/>
    </w:pPr>
    <w:rPr>
      <w:b/>
      <w:bCs/>
      <w:i/>
      <w:iCs/>
      <w:spacing w:val="20"/>
      <w:lang w:val="it-IT"/>
    </w:rPr>
  </w:style>
  <w:style w:type="paragraph" w:customStyle="1" w:styleId="Prezzo">
    <w:name w:val="Prezzo"/>
    <w:basedOn w:val="Normale"/>
    <w:pPr>
      <w:spacing w:before="240" w:after="120"/>
    </w:pPr>
  </w:style>
  <w:style w:type="paragraph" w:customStyle="1" w:styleId="Corpodeltesto21">
    <w:name w:val="Corpo del testo 21"/>
    <w:basedOn w:val="Normale"/>
    <w:pPr>
      <w:jc w:val="both"/>
    </w:pPr>
    <w:rPr>
      <w:sz w:val="24"/>
      <w:szCs w:val="24"/>
    </w:rPr>
  </w:style>
  <w:style w:type="paragraph" w:customStyle="1" w:styleId="Rientrocorpodeltesto31">
    <w:name w:val="Rientro corpo del testo 31"/>
    <w:basedOn w:val="Normale"/>
    <w:pPr>
      <w:ind w:left="1080"/>
      <w:jc w:val="both"/>
    </w:pPr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pPr>
      <w:ind w:left="360"/>
      <w:jc w:val="both"/>
    </w:pPr>
    <w:rPr>
      <w:lang/>
    </w:rPr>
  </w:style>
  <w:style w:type="character" w:customStyle="1" w:styleId="Rientrocorpodeltesto2Carattere">
    <w:name w:val="Rientro corpo del testo 2 Carattere"/>
    <w:link w:val="Rientrocorpodeltesto2"/>
    <w:semiHidden/>
    <w:locked/>
    <w:rPr>
      <w:rFonts w:ascii="ChelthmITC Bk BT" w:hAnsi="ChelthmITC Bk BT" w:cs="ChelthmITC Bk BT"/>
      <w:sz w:val="20"/>
      <w:szCs w:val="20"/>
      <w:lang w:eastAsia="ar-SA" w:bidi="ar-SA"/>
    </w:rPr>
  </w:style>
  <w:style w:type="paragraph" w:styleId="Rientrocorpodeltesto3">
    <w:name w:val="Body Text Indent 3"/>
    <w:basedOn w:val="Normale"/>
    <w:link w:val="Rientrocorpodeltesto3Carattere"/>
    <w:pPr>
      <w:ind w:left="426"/>
      <w:jc w:val="both"/>
    </w:pPr>
    <w:rPr>
      <w:sz w:val="16"/>
      <w:szCs w:val="16"/>
      <w:lang/>
    </w:rPr>
  </w:style>
  <w:style w:type="character" w:customStyle="1" w:styleId="Rientrocorpodeltesto3Carattere">
    <w:name w:val="Rientro corpo del testo 3 Carattere"/>
    <w:link w:val="Rientrocorpodeltesto3"/>
    <w:semiHidden/>
    <w:locked/>
    <w:rPr>
      <w:rFonts w:ascii="ChelthmITC Bk BT" w:hAnsi="ChelthmITC Bk BT" w:cs="ChelthmITC Bk BT"/>
      <w:sz w:val="16"/>
      <w:szCs w:val="16"/>
      <w:lang w:eastAsia="ar-SA" w:bidi="ar-SA"/>
    </w:rPr>
  </w:style>
  <w:style w:type="paragraph" w:customStyle="1" w:styleId="Corpodeltesto31">
    <w:name w:val="Corpo del testo 31"/>
    <w:basedOn w:val="Normale"/>
    <w:pPr>
      <w:spacing w:line="259" w:lineRule="exact"/>
      <w:jc w:val="both"/>
    </w:pPr>
    <w:rPr>
      <w:b/>
      <w:bCs/>
      <w:sz w:val="24"/>
      <w:szCs w:val="24"/>
    </w:rPr>
  </w:style>
  <w:style w:type="paragraph" w:customStyle="1" w:styleId="Rientrocorpodeltesto21">
    <w:name w:val="Rientro corpo del testo 21"/>
    <w:basedOn w:val="Normale"/>
    <w:pPr>
      <w:tabs>
        <w:tab w:val="left" w:pos="1068"/>
      </w:tabs>
      <w:ind w:left="720"/>
      <w:jc w:val="both"/>
    </w:pPr>
    <w:rPr>
      <w:sz w:val="24"/>
      <w:szCs w:val="24"/>
    </w:rPr>
  </w:style>
  <w:style w:type="paragraph" w:customStyle="1" w:styleId="Testocommento1">
    <w:name w:val="Testo commento1"/>
    <w:basedOn w:val="Normale"/>
  </w:style>
  <w:style w:type="paragraph" w:styleId="Rientrocorpodeltesto">
    <w:name w:val="Body Text Indent"/>
    <w:basedOn w:val="Normale"/>
    <w:link w:val="RientrocorpodeltestoCarattere"/>
    <w:pPr>
      <w:ind w:left="792"/>
      <w:jc w:val="both"/>
    </w:pPr>
    <w:rPr>
      <w:lang/>
    </w:rPr>
  </w:style>
  <w:style w:type="character" w:customStyle="1" w:styleId="RientrocorpodeltestoCarattere">
    <w:name w:val="Rientro corpo del testo Carattere"/>
    <w:link w:val="Rientrocorpodeltesto"/>
    <w:locked/>
    <w:rPr>
      <w:rFonts w:ascii="ChelthmITC Bk BT" w:hAnsi="ChelthmITC Bk BT" w:cs="ChelthmITC Bk BT"/>
      <w:sz w:val="20"/>
      <w:szCs w:val="20"/>
      <w:lang w:eastAsia="ar-SA" w:bidi="ar-SA"/>
    </w:rPr>
  </w:style>
  <w:style w:type="paragraph" w:customStyle="1" w:styleId="Titolodisicplinaregara">
    <w:name w:val="Titolo disicplinare gara"/>
    <w:basedOn w:val="Titolo2"/>
    <w:pPr>
      <w:numPr>
        <w:ilvl w:val="0"/>
        <w:numId w:val="0"/>
      </w:numPr>
      <w:pBdr>
        <w:bottom w:val="single" w:sz="4" w:space="1" w:color="000000"/>
      </w:pBdr>
      <w:spacing w:before="360" w:after="120"/>
    </w:pPr>
    <w:rPr>
      <w:rFonts w:ascii="Bell MT" w:hAnsi="Bell MT" w:cs="Bell MT"/>
      <w:sz w:val="20"/>
      <w:szCs w:val="20"/>
      <w:u w:val="none"/>
    </w:rPr>
  </w:style>
  <w:style w:type="paragraph" w:customStyle="1" w:styleId="sche22">
    <w:name w:val="sche2_2"/>
    <w:pPr>
      <w:widowControl w:val="0"/>
      <w:suppressAutoHyphens/>
      <w:overflowPunct w:val="0"/>
      <w:autoSpaceDE w:val="0"/>
      <w:jc w:val="right"/>
      <w:textAlignment w:val="baseline"/>
    </w:pPr>
    <w:rPr>
      <w:rFonts w:ascii="ChelthmITC Bk BT" w:hAnsi="ChelthmITC Bk BT" w:cs="ChelthmITC Bk BT"/>
      <w:lang w:val="en-US" w:eastAsia="ar-SA"/>
    </w:rPr>
  </w:style>
  <w:style w:type="paragraph" w:customStyle="1" w:styleId="sche23">
    <w:name w:val="sche2_3"/>
    <w:pPr>
      <w:widowControl w:val="0"/>
      <w:suppressAutoHyphens/>
      <w:overflowPunct w:val="0"/>
      <w:autoSpaceDE w:val="0"/>
      <w:jc w:val="right"/>
      <w:textAlignment w:val="baseline"/>
    </w:pPr>
    <w:rPr>
      <w:rFonts w:ascii="ChelthmITC Bk BT" w:hAnsi="ChelthmITC Bk BT" w:cs="ChelthmITC Bk BT"/>
      <w:lang w:val="en-US" w:eastAsia="ar-SA"/>
    </w:rPr>
  </w:style>
  <w:style w:type="paragraph" w:customStyle="1" w:styleId="sche3">
    <w:name w:val="sche_3"/>
    <w:pPr>
      <w:widowControl w:val="0"/>
      <w:suppressAutoHyphens/>
      <w:overflowPunct w:val="0"/>
      <w:autoSpaceDE w:val="0"/>
      <w:jc w:val="both"/>
      <w:textAlignment w:val="baseline"/>
    </w:pPr>
    <w:rPr>
      <w:rFonts w:ascii="ChelthmITC Bk BT" w:hAnsi="ChelthmITC Bk BT" w:cs="ChelthmITC Bk BT"/>
      <w:lang w:val="en-US" w:eastAsia="ar-SA"/>
    </w:rPr>
  </w:style>
  <w:style w:type="paragraph" w:styleId="Corpodeltesto2">
    <w:name w:val="Body Text 2"/>
    <w:basedOn w:val="Normale"/>
    <w:link w:val="Corpodeltesto2Carattere"/>
    <w:pPr>
      <w:overflowPunct w:val="0"/>
      <w:autoSpaceDE w:val="0"/>
      <w:spacing w:line="360" w:lineRule="auto"/>
      <w:ind w:left="425"/>
      <w:jc w:val="both"/>
      <w:textAlignment w:val="baseline"/>
    </w:pPr>
    <w:rPr>
      <w:lang/>
    </w:rPr>
  </w:style>
  <w:style w:type="character" w:customStyle="1" w:styleId="Corpodeltesto2Carattere">
    <w:name w:val="Corpo del testo 2 Carattere"/>
    <w:link w:val="Corpodeltesto2"/>
    <w:semiHidden/>
    <w:locked/>
    <w:rPr>
      <w:rFonts w:ascii="ChelthmITC Bk BT" w:hAnsi="ChelthmITC Bk BT" w:cs="ChelthmITC Bk BT"/>
      <w:sz w:val="20"/>
      <w:szCs w:val="20"/>
      <w:lang w:eastAsia="ar-SA" w:bidi="ar-SA"/>
    </w:rPr>
  </w:style>
  <w:style w:type="paragraph" w:customStyle="1" w:styleId="sche4">
    <w:name w:val="sche_4"/>
    <w:pPr>
      <w:widowControl w:val="0"/>
      <w:suppressAutoHyphens/>
      <w:jc w:val="both"/>
    </w:pPr>
    <w:rPr>
      <w:rFonts w:ascii="ChelthmITC Bk BT" w:hAnsi="ChelthmITC Bk BT" w:cs="ChelthmITC Bk BT"/>
      <w:lang w:val="en-US" w:eastAsia="ar-SA"/>
    </w:rPr>
  </w:style>
  <w:style w:type="paragraph" w:customStyle="1" w:styleId="centrato">
    <w:name w:val="centrato"/>
    <w:basedOn w:val="Titolo4"/>
    <w:pPr>
      <w:keepNext w:val="0"/>
      <w:widowControl w:val="0"/>
      <w:numPr>
        <w:ilvl w:val="0"/>
        <w:numId w:val="0"/>
      </w:numPr>
      <w:spacing w:before="120" w:after="120"/>
    </w:pPr>
    <w:rPr>
      <w:rFonts w:ascii="ChelthmITC Bk BT" w:hAnsi="ChelthmITC Bk BT" w:cs="ChelthmITC Bk BT"/>
      <w:b/>
      <w:bCs/>
      <w:i w:val="0"/>
      <w:iCs w:val="0"/>
      <w:kern w:val="1"/>
      <w:sz w:val="24"/>
      <w:szCs w:val="24"/>
      <w:lang w:val="de-DE"/>
    </w:rPr>
  </w:style>
  <w:style w:type="paragraph" w:styleId="Testonotaapidipagina">
    <w:name w:val="footnote text"/>
    <w:basedOn w:val="Normale"/>
    <w:link w:val="TestonotaapidipaginaCarattere"/>
    <w:rPr>
      <w:lang/>
    </w:rPr>
  </w:style>
  <w:style w:type="character" w:customStyle="1" w:styleId="TestonotaapidipaginaCarattere">
    <w:name w:val="Testo nota a piè di pagina Carattere"/>
    <w:link w:val="Testonotaapidipagina"/>
    <w:locked/>
    <w:rPr>
      <w:rFonts w:ascii="ChelthmITC Bk BT" w:hAnsi="ChelthmITC Bk BT" w:cs="ChelthmITC Bk BT"/>
      <w:sz w:val="20"/>
      <w:szCs w:val="20"/>
      <w:lang w:eastAsia="ar-SA" w:bidi="ar-SA"/>
    </w:rPr>
  </w:style>
  <w:style w:type="paragraph" w:customStyle="1" w:styleId="Mappadocumento1">
    <w:name w:val="Mappa documento1"/>
    <w:basedOn w:val="Normale"/>
    <w:pPr>
      <w:shd w:val="clear" w:color="auto" w:fill="000080"/>
    </w:pPr>
    <w:rPr>
      <w:rFonts w:ascii="Tahoma" w:hAnsi="Tahoma" w:cs="Tahoma"/>
    </w:rPr>
  </w:style>
  <w:style w:type="paragraph" w:styleId="Testofumetto">
    <w:name w:val="Balloon Text"/>
    <w:basedOn w:val="Normale"/>
    <w:link w:val="TestofumettoCarattere"/>
    <w:semiHidden/>
    <w:rPr>
      <w:rFonts w:ascii="Tahoma" w:hAnsi="Tahoma" w:cs="Tahoma"/>
      <w:sz w:val="16"/>
      <w:szCs w:val="16"/>
      <w:lang/>
    </w:rPr>
  </w:style>
  <w:style w:type="character" w:customStyle="1" w:styleId="TestofumettoCarattere">
    <w:name w:val="Testo fumetto Carattere"/>
    <w:link w:val="Testofumetto"/>
    <w:semiHidden/>
    <w:locked/>
    <w:rPr>
      <w:rFonts w:ascii="Tahoma" w:hAnsi="Tahoma" w:cs="Tahoma"/>
      <w:sz w:val="16"/>
      <w:szCs w:val="16"/>
      <w:lang w:eastAsia="ar-SA" w:bidi="ar-SA"/>
    </w:rPr>
  </w:style>
  <w:style w:type="paragraph" w:styleId="Testocommento">
    <w:name w:val="annotation text"/>
    <w:basedOn w:val="Normale"/>
    <w:link w:val="TestocommentoCarattere"/>
    <w:semiHidden/>
    <w:rPr>
      <w:lang/>
    </w:rPr>
  </w:style>
  <w:style w:type="character" w:customStyle="1" w:styleId="TestocommentoCarattere">
    <w:name w:val="Testo commento Carattere"/>
    <w:link w:val="Testocommento"/>
    <w:semiHidden/>
    <w:locked/>
    <w:rPr>
      <w:rFonts w:ascii="ChelthmITC Bk BT" w:hAnsi="ChelthmITC Bk BT" w:cs="ChelthmITC Bk BT"/>
      <w:sz w:val="20"/>
      <w:szCs w:val="20"/>
      <w:lang w:eastAsia="ar-SA" w:bidi="ar-SA"/>
    </w:rPr>
  </w:style>
  <w:style w:type="paragraph" w:styleId="Soggettocommento">
    <w:name w:val="annotation subject"/>
    <w:basedOn w:val="Testocommento1"/>
    <w:next w:val="Testocommento1"/>
    <w:link w:val="SoggettocommentoCarattere"/>
    <w:semiHidden/>
    <w:rPr>
      <w:b/>
      <w:bCs/>
      <w:lang/>
    </w:rPr>
  </w:style>
  <w:style w:type="character" w:customStyle="1" w:styleId="SoggettocommentoCarattere">
    <w:name w:val="Soggetto commento Carattere"/>
    <w:link w:val="Soggettocommento"/>
    <w:semiHidden/>
    <w:locked/>
    <w:rPr>
      <w:rFonts w:ascii="ChelthmITC Bk BT" w:hAnsi="ChelthmITC Bk BT" w:cs="ChelthmITC Bk BT"/>
      <w:b/>
      <w:bCs/>
      <w:sz w:val="20"/>
      <w:szCs w:val="20"/>
      <w:lang w:eastAsia="ar-SA" w:bidi="ar-SA"/>
    </w:rPr>
  </w:style>
  <w:style w:type="paragraph" w:customStyle="1" w:styleId="Testo3colonne">
    <w:name w:val="Testo 3 colonne"/>
    <w:pPr>
      <w:suppressAutoHyphens/>
      <w:autoSpaceDE w:val="0"/>
      <w:spacing w:line="192" w:lineRule="atLeast"/>
      <w:jc w:val="both"/>
    </w:pPr>
    <w:rPr>
      <w:rFonts w:ascii="Helvetica" w:hAnsi="Helvetica" w:cs="Helvetica"/>
      <w:color w:val="000000"/>
      <w:sz w:val="18"/>
      <w:szCs w:val="18"/>
      <w:lang w:eastAsia="ar-SA"/>
    </w:r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customStyle="1" w:styleId="provvr1">
    <w:name w:val="provv_r1"/>
    <w:basedOn w:val="Normale"/>
    <w:rsid w:val="008901EE"/>
    <w:pPr>
      <w:suppressAutoHyphens w:val="0"/>
      <w:spacing w:before="100" w:beforeAutospacing="1" w:after="100" w:afterAutospacing="1"/>
      <w:ind w:firstLine="400"/>
      <w:jc w:val="both"/>
    </w:pPr>
    <w:rPr>
      <w:sz w:val="24"/>
      <w:szCs w:val="24"/>
      <w:lang w:eastAsia="it-IT"/>
    </w:rPr>
  </w:style>
  <w:style w:type="table" w:styleId="Grigliatabella">
    <w:name w:val="Table Grid"/>
    <w:basedOn w:val="Tabellanormale"/>
    <w:locked/>
    <w:rsid w:val="00856C4B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ovvrubrica">
    <w:name w:val="provv_rubrica"/>
    <w:rsid w:val="00B50314"/>
    <w:rPr>
      <w:i/>
    </w:rPr>
  </w:style>
  <w:style w:type="character" w:customStyle="1" w:styleId="WW8Num1z0">
    <w:name w:val="WW8Num1z0"/>
    <w:rsid w:val="00111407"/>
    <w:rPr>
      <w:rFonts w:ascii="TimesNewRomanPSMT" w:hAnsi="TimesNewRomanPSMT"/>
    </w:rPr>
  </w:style>
  <w:style w:type="character" w:customStyle="1" w:styleId="WW8Num1z1">
    <w:name w:val="WW8Num1z1"/>
    <w:rsid w:val="00111407"/>
    <w:rPr>
      <w:rFonts w:ascii="Courier New" w:hAnsi="Courier New"/>
    </w:rPr>
  </w:style>
  <w:style w:type="character" w:customStyle="1" w:styleId="WW8Num1z2">
    <w:name w:val="WW8Num1z2"/>
    <w:rsid w:val="00111407"/>
    <w:rPr>
      <w:rFonts w:ascii="Wingdings" w:hAnsi="Wingdings"/>
    </w:rPr>
  </w:style>
  <w:style w:type="character" w:customStyle="1" w:styleId="WW8Num1z3">
    <w:name w:val="WW8Num1z3"/>
    <w:rsid w:val="00111407"/>
    <w:rPr>
      <w:rFonts w:ascii="Symbol" w:hAnsi="Symbol"/>
    </w:rPr>
  </w:style>
  <w:style w:type="character" w:customStyle="1" w:styleId="WW8Num1z4">
    <w:name w:val="WW8Num1z4"/>
    <w:rsid w:val="00111407"/>
  </w:style>
  <w:style w:type="character" w:customStyle="1" w:styleId="WW8Num1z5">
    <w:name w:val="WW8Num1z5"/>
    <w:rsid w:val="00111407"/>
  </w:style>
  <w:style w:type="character" w:customStyle="1" w:styleId="WW8Num1z6">
    <w:name w:val="WW8Num1z6"/>
    <w:rsid w:val="00111407"/>
  </w:style>
  <w:style w:type="character" w:customStyle="1" w:styleId="WW8Num1z7">
    <w:name w:val="WW8Num1z7"/>
    <w:rsid w:val="00111407"/>
  </w:style>
  <w:style w:type="character" w:customStyle="1" w:styleId="WW8Num1z8">
    <w:name w:val="WW8Num1z8"/>
    <w:rsid w:val="00111407"/>
  </w:style>
  <w:style w:type="character" w:customStyle="1" w:styleId="WW8Num2z4">
    <w:name w:val="WW8Num2z4"/>
    <w:rsid w:val="00111407"/>
  </w:style>
  <w:style w:type="character" w:customStyle="1" w:styleId="WW8Num2z5">
    <w:name w:val="WW8Num2z5"/>
    <w:rsid w:val="00111407"/>
  </w:style>
  <w:style w:type="character" w:customStyle="1" w:styleId="WW8Num2z6">
    <w:name w:val="WW8Num2z6"/>
    <w:rsid w:val="00111407"/>
  </w:style>
  <w:style w:type="character" w:customStyle="1" w:styleId="WW8Num2z7">
    <w:name w:val="WW8Num2z7"/>
    <w:rsid w:val="00111407"/>
  </w:style>
  <w:style w:type="character" w:customStyle="1" w:styleId="WW8Num2z8">
    <w:name w:val="WW8Num2z8"/>
    <w:rsid w:val="00111407"/>
    <w:rPr>
      <w:lang w:val="it-IT"/>
    </w:rPr>
  </w:style>
  <w:style w:type="character" w:customStyle="1" w:styleId="WW8Num9z1">
    <w:name w:val="WW8Num9z1"/>
    <w:rsid w:val="00111407"/>
  </w:style>
  <w:style w:type="character" w:customStyle="1" w:styleId="WW8Num9z2">
    <w:name w:val="WW8Num9z2"/>
    <w:rsid w:val="00111407"/>
  </w:style>
  <w:style w:type="character" w:customStyle="1" w:styleId="WW8Num9z3">
    <w:name w:val="WW8Num9z3"/>
    <w:rsid w:val="00111407"/>
  </w:style>
  <w:style w:type="character" w:customStyle="1" w:styleId="WW8Num9z4">
    <w:name w:val="WW8Num9z4"/>
    <w:rsid w:val="00111407"/>
  </w:style>
  <w:style w:type="character" w:customStyle="1" w:styleId="WW8Num9z5">
    <w:name w:val="WW8Num9z5"/>
    <w:rsid w:val="00111407"/>
  </w:style>
  <w:style w:type="character" w:customStyle="1" w:styleId="WW8Num9z6">
    <w:name w:val="WW8Num9z6"/>
    <w:rsid w:val="00111407"/>
  </w:style>
  <w:style w:type="character" w:customStyle="1" w:styleId="WW8Num9z7">
    <w:name w:val="WW8Num9z7"/>
    <w:rsid w:val="00111407"/>
  </w:style>
  <w:style w:type="character" w:customStyle="1" w:styleId="WW8Num9z8">
    <w:name w:val="WW8Num9z8"/>
    <w:rsid w:val="00111407"/>
  </w:style>
  <w:style w:type="character" w:customStyle="1" w:styleId="WW8Num11z3">
    <w:name w:val="WW8Num11z3"/>
    <w:rsid w:val="00111407"/>
  </w:style>
  <w:style w:type="character" w:customStyle="1" w:styleId="WW8Num11z4">
    <w:name w:val="WW8Num11z4"/>
    <w:rsid w:val="00111407"/>
  </w:style>
  <w:style w:type="character" w:customStyle="1" w:styleId="WW8Num11z5">
    <w:name w:val="WW8Num11z5"/>
    <w:rsid w:val="00111407"/>
  </w:style>
  <w:style w:type="character" w:customStyle="1" w:styleId="WW8Num11z6">
    <w:name w:val="WW8Num11z6"/>
    <w:rsid w:val="00111407"/>
  </w:style>
  <w:style w:type="character" w:customStyle="1" w:styleId="WW8Num11z7">
    <w:name w:val="WW8Num11z7"/>
    <w:rsid w:val="00111407"/>
  </w:style>
  <w:style w:type="character" w:customStyle="1" w:styleId="WW8Num11z8">
    <w:name w:val="WW8Num11z8"/>
    <w:rsid w:val="00111407"/>
  </w:style>
  <w:style w:type="character" w:customStyle="1" w:styleId="WW8Num12z3">
    <w:name w:val="WW8Num12z3"/>
    <w:rsid w:val="00111407"/>
  </w:style>
  <w:style w:type="character" w:customStyle="1" w:styleId="WW8Num12z4">
    <w:name w:val="WW8Num12z4"/>
    <w:rsid w:val="00111407"/>
  </w:style>
  <w:style w:type="character" w:customStyle="1" w:styleId="WW8Num12z5">
    <w:name w:val="WW8Num12z5"/>
    <w:rsid w:val="00111407"/>
  </w:style>
  <w:style w:type="character" w:customStyle="1" w:styleId="WW8Num12z6">
    <w:name w:val="WW8Num12z6"/>
    <w:rsid w:val="00111407"/>
  </w:style>
  <w:style w:type="character" w:customStyle="1" w:styleId="WW8Num12z7">
    <w:name w:val="WW8Num12z7"/>
    <w:rsid w:val="00111407"/>
  </w:style>
  <w:style w:type="character" w:customStyle="1" w:styleId="WW8Num12z8">
    <w:name w:val="WW8Num12z8"/>
    <w:rsid w:val="00111407"/>
  </w:style>
  <w:style w:type="character" w:customStyle="1" w:styleId="WW8Num14z3">
    <w:name w:val="WW8Num14z3"/>
    <w:rsid w:val="00111407"/>
  </w:style>
  <w:style w:type="character" w:customStyle="1" w:styleId="WW8Num14z5">
    <w:name w:val="WW8Num14z5"/>
    <w:rsid w:val="00111407"/>
  </w:style>
  <w:style w:type="character" w:customStyle="1" w:styleId="WW8Num14z6">
    <w:name w:val="WW8Num14z6"/>
    <w:rsid w:val="00111407"/>
  </w:style>
  <w:style w:type="character" w:customStyle="1" w:styleId="WW8Num14z7">
    <w:name w:val="WW8Num14z7"/>
    <w:rsid w:val="00111407"/>
  </w:style>
  <w:style w:type="character" w:customStyle="1" w:styleId="WW8Num14z8">
    <w:name w:val="WW8Num14z8"/>
    <w:rsid w:val="00111407"/>
  </w:style>
  <w:style w:type="character" w:customStyle="1" w:styleId="WW8Num15z0">
    <w:name w:val="WW8Num15z0"/>
    <w:rsid w:val="00111407"/>
    <w:rPr>
      <w:rFonts w:ascii="Arial" w:hAnsi="Arial"/>
      <w:color w:val="000000"/>
      <w:sz w:val="20"/>
    </w:rPr>
  </w:style>
  <w:style w:type="character" w:customStyle="1" w:styleId="WW8Num15z1">
    <w:name w:val="WW8Num15z1"/>
    <w:rsid w:val="00111407"/>
    <w:rPr>
      <w:rFonts w:ascii="Courier New" w:hAnsi="Courier New"/>
    </w:rPr>
  </w:style>
  <w:style w:type="character" w:customStyle="1" w:styleId="WW8Num17z0">
    <w:name w:val="WW8Num17z0"/>
    <w:rsid w:val="00111407"/>
    <w:rPr>
      <w:rFonts w:ascii="Arial" w:hAnsi="Arial"/>
      <w:sz w:val="20"/>
      <w:lang w:val="fr-FR"/>
    </w:rPr>
  </w:style>
  <w:style w:type="character" w:customStyle="1" w:styleId="WW8Num3z4">
    <w:name w:val="WW8Num3z4"/>
    <w:rsid w:val="00111407"/>
  </w:style>
  <w:style w:type="character" w:customStyle="1" w:styleId="WW8Num3z5">
    <w:name w:val="WW8Num3z5"/>
    <w:rsid w:val="00111407"/>
  </w:style>
  <w:style w:type="character" w:customStyle="1" w:styleId="WW8Num3z6">
    <w:name w:val="WW8Num3z6"/>
    <w:rsid w:val="00111407"/>
  </w:style>
  <w:style w:type="character" w:customStyle="1" w:styleId="WW8Num3z7">
    <w:name w:val="WW8Num3z7"/>
    <w:rsid w:val="00111407"/>
  </w:style>
  <w:style w:type="character" w:customStyle="1" w:styleId="WW8Num3z8">
    <w:name w:val="WW8Num3z8"/>
    <w:rsid w:val="00111407"/>
    <w:rPr>
      <w:lang w:val="it-IT"/>
    </w:rPr>
  </w:style>
  <w:style w:type="character" w:customStyle="1" w:styleId="WW8Num10z4">
    <w:name w:val="WW8Num10z4"/>
    <w:rsid w:val="00111407"/>
  </w:style>
  <w:style w:type="character" w:customStyle="1" w:styleId="WW8Num10z5">
    <w:name w:val="WW8Num10z5"/>
    <w:rsid w:val="00111407"/>
  </w:style>
  <w:style w:type="character" w:customStyle="1" w:styleId="WW8Num10z6">
    <w:name w:val="WW8Num10z6"/>
    <w:rsid w:val="00111407"/>
  </w:style>
  <w:style w:type="character" w:customStyle="1" w:styleId="WW8Num10z7">
    <w:name w:val="WW8Num10z7"/>
    <w:rsid w:val="00111407"/>
  </w:style>
  <w:style w:type="character" w:customStyle="1" w:styleId="WW8Num10z8">
    <w:name w:val="WW8Num10z8"/>
    <w:rsid w:val="00111407"/>
  </w:style>
  <w:style w:type="character" w:customStyle="1" w:styleId="WW8Num13z4">
    <w:name w:val="WW8Num13z4"/>
    <w:rsid w:val="00111407"/>
  </w:style>
  <w:style w:type="character" w:customStyle="1" w:styleId="WW8Num13z5">
    <w:name w:val="WW8Num13z5"/>
    <w:rsid w:val="00111407"/>
  </w:style>
  <w:style w:type="character" w:customStyle="1" w:styleId="WW8Num13z6">
    <w:name w:val="WW8Num13z6"/>
    <w:rsid w:val="00111407"/>
  </w:style>
  <w:style w:type="character" w:customStyle="1" w:styleId="WW8Num13z7">
    <w:name w:val="WW8Num13z7"/>
    <w:rsid w:val="00111407"/>
  </w:style>
  <w:style w:type="character" w:customStyle="1" w:styleId="WW8Num13z8">
    <w:name w:val="WW8Num13z8"/>
    <w:rsid w:val="00111407"/>
  </w:style>
  <w:style w:type="character" w:customStyle="1" w:styleId="WW8Num16z3">
    <w:name w:val="WW8Num16z3"/>
    <w:rsid w:val="00111407"/>
  </w:style>
  <w:style w:type="character" w:customStyle="1" w:styleId="WW8Num16z4">
    <w:name w:val="WW8Num16z4"/>
    <w:rsid w:val="00111407"/>
  </w:style>
  <w:style w:type="character" w:customStyle="1" w:styleId="WW8Num16z5">
    <w:name w:val="WW8Num16z5"/>
    <w:rsid w:val="00111407"/>
  </w:style>
  <w:style w:type="character" w:customStyle="1" w:styleId="WW8Num16z6">
    <w:name w:val="WW8Num16z6"/>
    <w:rsid w:val="00111407"/>
  </w:style>
  <w:style w:type="character" w:customStyle="1" w:styleId="WW8Num16z7">
    <w:name w:val="WW8Num16z7"/>
    <w:rsid w:val="00111407"/>
  </w:style>
  <w:style w:type="character" w:customStyle="1" w:styleId="WW8Num16z8">
    <w:name w:val="WW8Num16z8"/>
    <w:rsid w:val="00111407"/>
  </w:style>
  <w:style w:type="character" w:customStyle="1" w:styleId="WW8Num17z1">
    <w:name w:val="WW8Num17z1"/>
    <w:rsid w:val="00111407"/>
  </w:style>
  <w:style w:type="character" w:customStyle="1" w:styleId="WW8Num23z0">
    <w:name w:val="WW8Num23z0"/>
    <w:rsid w:val="00111407"/>
    <w:rPr>
      <w:rFonts w:ascii="Verdana" w:hAnsi="Verdana"/>
      <w:i/>
      <w:position w:val="0"/>
      <w:sz w:val="24"/>
      <w:vertAlign w:val="baseline"/>
      <w:lang w:val="it-IT"/>
    </w:rPr>
  </w:style>
  <w:style w:type="character" w:customStyle="1" w:styleId="WW8Num23z1">
    <w:name w:val="WW8Num23z1"/>
    <w:rsid w:val="00111407"/>
  </w:style>
  <w:style w:type="character" w:customStyle="1" w:styleId="WW8Num23z2">
    <w:name w:val="WW8Num23z2"/>
    <w:rsid w:val="00111407"/>
  </w:style>
  <w:style w:type="character" w:customStyle="1" w:styleId="WW8Num23z3">
    <w:name w:val="WW8Num23z3"/>
    <w:rsid w:val="00111407"/>
  </w:style>
  <w:style w:type="character" w:customStyle="1" w:styleId="WW8Num23z4">
    <w:name w:val="WW8Num23z4"/>
    <w:rsid w:val="00111407"/>
  </w:style>
  <w:style w:type="character" w:customStyle="1" w:styleId="WW8Num23z5">
    <w:name w:val="WW8Num23z5"/>
    <w:rsid w:val="00111407"/>
  </w:style>
  <w:style w:type="character" w:customStyle="1" w:styleId="WW8Num23z6">
    <w:name w:val="WW8Num23z6"/>
    <w:rsid w:val="00111407"/>
  </w:style>
  <w:style w:type="character" w:customStyle="1" w:styleId="WW8Num23z7">
    <w:name w:val="WW8Num23z7"/>
    <w:rsid w:val="00111407"/>
  </w:style>
  <w:style w:type="character" w:customStyle="1" w:styleId="WW8Num23z8">
    <w:name w:val="WW8Num23z8"/>
    <w:rsid w:val="00111407"/>
  </w:style>
  <w:style w:type="character" w:customStyle="1" w:styleId="WW8Num15z2">
    <w:name w:val="WW8Num15z2"/>
    <w:rsid w:val="00111407"/>
  </w:style>
  <w:style w:type="character" w:customStyle="1" w:styleId="WW8Num15z3">
    <w:name w:val="WW8Num15z3"/>
    <w:rsid w:val="00111407"/>
  </w:style>
  <w:style w:type="character" w:customStyle="1" w:styleId="WW8Num15z4">
    <w:name w:val="WW8Num15z4"/>
    <w:rsid w:val="00111407"/>
  </w:style>
  <w:style w:type="character" w:customStyle="1" w:styleId="WW8Num15z5">
    <w:name w:val="WW8Num15z5"/>
    <w:rsid w:val="00111407"/>
  </w:style>
  <w:style w:type="character" w:customStyle="1" w:styleId="WW8Num15z6">
    <w:name w:val="WW8Num15z6"/>
    <w:rsid w:val="00111407"/>
  </w:style>
  <w:style w:type="character" w:customStyle="1" w:styleId="WW8Num15z7">
    <w:name w:val="WW8Num15z7"/>
    <w:rsid w:val="00111407"/>
  </w:style>
  <w:style w:type="character" w:customStyle="1" w:styleId="WW8Num15z8">
    <w:name w:val="WW8Num15z8"/>
    <w:rsid w:val="00111407"/>
  </w:style>
  <w:style w:type="character" w:customStyle="1" w:styleId="WW8Num18z4">
    <w:name w:val="WW8Num18z4"/>
    <w:rsid w:val="00111407"/>
  </w:style>
  <w:style w:type="character" w:customStyle="1" w:styleId="WW8Num18z5">
    <w:name w:val="WW8Num18z5"/>
    <w:rsid w:val="00111407"/>
  </w:style>
  <w:style w:type="character" w:customStyle="1" w:styleId="WW8Num18z6">
    <w:name w:val="WW8Num18z6"/>
    <w:rsid w:val="00111407"/>
  </w:style>
  <w:style w:type="character" w:customStyle="1" w:styleId="WW8Num18z7">
    <w:name w:val="WW8Num18z7"/>
    <w:rsid w:val="00111407"/>
  </w:style>
  <w:style w:type="character" w:customStyle="1" w:styleId="WW8Num18z8">
    <w:name w:val="WW8Num18z8"/>
    <w:rsid w:val="00111407"/>
  </w:style>
  <w:style w:type="character" w:customStyle="1" w:styleId="WW8Num19z4">
    <w:name w:val="WW8Num19z4"/>
    <w:rsid w:val="00111407"/>
  </w:style>
  <w:style w:type="character" w:customStyle="1" w:styleId="WW8Num19z5">
    <w:name w:val="WW8Num19z5"/>
    <w:rsid w:val="00111407"/>
  </w:style>
  <w:style w:type="character" w:customStyle="1" w:styleId="WW8Num19z6">
    <w:name w:val="WW8Num19z6"/>
    <w:rsid w:val="00111407"/>
  </w:style>
  <w:style w:type="character" w:customStyle="1" w:styleId="WW8Num19z7">
    <w:name w:val="WW8Num19z7"/>
    <w:rsid w:val="00111407"/>
  </w:style>
  <w:style w:type="character" w:customStyle="1" w:styleId="WW8Num19z8">
    <w:name w:val="WW8Num19z8"/>
    <w:rsid w:val="00111407"/>
  </w:style>
  <w:style w:type="character" w:customStyle="1" w:styleId="WW8Num20z4">
    <w:name w:val="WW8Num20z4"/>
    <w:rsid w:val="00111407"/>
  </w:style>
  <w:style w:type="character" w:customStyle="1" w:styleId="WW8Num20z5">
    <w:name w:val="WW8Num20z5"/>
    <w:rsid w:val="00111407"/>
  </w:style>
  <w:style w:type="character" w:customStyle="1" w:styleId="WW8Num20z6">
    <w:name w:val="WW8Num20z6"/>
    <w:rsid w:val="00111407"/>
  </w:style>
  <w:style w:type="character" w:customStyle="1" w:styleId="WW8Num20z7">
    <w:name w:val="WW8Num20z7"/>
    <w:rsid w:val="00111407"/>
  </w:style>
  <w:style w:type="character" w:customStyle="1" w:styleId="WW8Num20z8">
    <w:name w:val="WW8Num20z8"/>
    <w:rsid w:val="00111407"/>
  </w:style>
  <w:style w:type="character" w:customStyle="1" w:styleId="WW8Num24z0">
    <w:name w:val="WW8Num24z0"/>
    <w:rsid w:val="00111407"/>
    <w:rPr>
      <w:rFonts w:ascii="Arial" w:hAnsi="Arial"/>
      <w:sz w:val="20"/>
    </w:rPr>
  </w:style>
  <w:style w:type="character" w:customStyle="1" w:styleId="WW8Num25z0">
    <w:name w:val="WW8Num25z0"/>
    <w:rsid w:val="00111407"/>
    <w:rPr>
      <w:rFonts w:ascii="Verdana" w:hAnsi="Verdana"/>
      <w:i/>
      <w:position w:val="0"/>
      <w:sz w:val="24"/>
      <w:vertAlign w:val="baseline"/>
    </w:rPr>
  </w:style>
  <w:style w:type="character" w:customStyle="1" w:styleId="WW8Num26z0">
    <w:name w:val="WW8Num26z0"/>
    <w:rsid w:val="00111407"/>
    <w:rPr>
      <w:rFonts w:ascii="Verdana" w:hAnsi="Verdana"/>
      <w:i/>
      <w:position w:val="0"/>
      <w:sz w:val="24"/>
      <w:vertAlign w:val="baseline"/>
    </w:rPr>
  </w:style>
  <w:style w:type="character" w:customStyle="1" w:styleId="WW8Num27z0">
    <w:name w:val="WW8Num27z0"/>
    <w:rsid w:val="00111407"/>
    <w:rPr>
      <w:rFonts w:ascii="Symbol" w:hAnsi="Symbol"/>
    </w:rPr>
  </w:style>
  <w:style w:type="character" w:customStyle="1" w:styleId="WW8Num27z1">
    <w:name w:val="WW8Num27z1"/>
    <w:rsid w:val="00111407"/>
  </w:style>
  <w:style w:type="character" w:customStyle="1" w:styleId="WW8Num27z2">
    <w:name w:val="WW8Num27z2"/>
    <w:rsid w:val="00111407"/>
  </w:style>
  <w:style w:type="character" w:customStyle="1" w:styleId="WW8Num27z3">
    <w:name w:val="WW8Num27z3"/>
    <w:rsid w:val="00111407"/>
  </w:style>
  <w:style w:type="character" w:customStyle="1" w:styleId="WW8Num27z4">
    <w:name w:val="WW8Num27z4"/>
    <w:rsid w:val="00111407"/>
  </w:style>
  <w:style w:type="character" w:customStyle="1" w:styleId="WW8Num27z5">
    <w:name w:val="WW8Num27z5"/>
    <w:rsid w:val="00111407"/>
  </w:style>
  <w:style w:type="character" w:customStyle="1" w:styleId="WW8Num27z6">
    <w:name w:val="WW8Num27z6"/>
    <w:rsid w:val="00111407"/>
  </w:style>
  <w:style w:type="character" w:customStyle="1" w:styleId="WW8Num27z7">
    <w:name w:val="WW8Num27z7"/>
    <w:rsid w:val="00111407"/>
  </w:style>
  <w:style w:type="character" w:customStyle="1" w:styleId="WW8Num27z8">
    <w:name w:val="WW8Num27z8"/>
    <w:rsid w:val="00111407"/>
  </w:style>
  <w:style w:type="character" w:customStyle="1" w:styleId="WW8Num17z2">
    <w:name w:val="WW8Num17z2"/>
    <w:rsid w:val="00111407"/>
  </w:style>
  <w:style w:type="character" w:customStyle="1" w:styleId="WW8Num17z3">
    <w:name w:val="WW8Num17z3"/>
    <w:rsid w:val="00111407"/>
  </w:style>
  <w:style w:type="character" w:customStyle="1" w:styleId="WW8Num17z4">
    <w:name w:val="WW8Num17z4"/>
    <w:rsid w:val="00111407"/>
  </w:style>
  <w:style w:type="character" w:customStyle="1" w:styleId="WW8Num17z5">
    <w:name w:val="WW8Num17z5"/>
    <w:rsid w:val="00111407"/>
  </w:style>
  <w:style w:type="character" w:customStyle="1" w:styleId="WW8Num17z6">
    <w:name w:val="WW8Num17z6"/>
    <w:rsid w:val="00111407"/>
  </w:style>
  <w:style w:type="character" w:customStyle="1" w:styleId="WW8Num17z7">
    <w:name w:val="WW8Num17z7"/>
    <w:rsid w:val="00111407"/>
  </w:style>
  <w:style w:type="character" w:customStyle="1" w:styleId="WW8Num17z8">
    <w:name w:val="WW8Num17z8"/>
    <w:rsid w:val="00111407"/>
  </w:style>
  <w:style w:type="character" w:customStyle="1" w:styleId="WW8Num4z1">
    <w:name w:val="WW8Num4z1"/>
    <w:rsid w:val="00111407"/>
    <w:rPr>
      <w:rFonts w:ascii="OpenSymbol" w:hAnsi="OpenSymbol"/>
    </w:rPr>
  </w:style>
  <w:style w:type="character" w:customStyle="1" w:styleId="Caratteredinumerazione">
    <w:name w:val="Carattere di numerazione"/>
    <w:rsid w:val="00111407"/>
  </w:style>
  <w:style w:type="character" w:customStyle="1" w:styleId="WW8Num26z1">
    <w:name w:val="WW8Num26z1"/>
    <w:rsid w:val="00111407"/>
    <w:rPr>
      <w:rFonts w:ascii="Wingdings" w:hAnsi="Wingdings"/>
      <w:i/>
      <w:position w:val="0"/>
      <w:sz w:val="24"/>
      <w:vertAlign w:val="baseline"/>
    </w:rPr>
  </w:style>
  <w:style w:type="character" w:customStyle="1" w:styleId="WW8Num26z2">
    <w:name w:val="WW8Num26z2"/>
    <w:rsid w:val="00111407"/>
  </w:style>
  <w:style w:type="character" w:customStyle="1" w:styleId="WW8Num26z3">
    <w:name w:val="WW8Num26z3"/>
    <w:rsid w:val="00111407"/>
  </w:style>
  <w:style w:type="character" w:customStyle="1" w:styleId="WW8Num26z4">
    <w:name w:val="WW8Num26z4"/>
    <w:rsid w:val="00111407"/>
  </w:style>
  <w:style w:type="character" w:customStyle="1" w:styleId="WW8Num26z5">
    <w:name w:val="WW8Num26z5"/>
    <w:rsid w:val="00111407"/>
  </w:style>
  <w:style w:type="character" w:customStyle="1" w:styleId="WW8Num26z6">
    <w:name w:val="WW8Num26z6"/>
    <w:rsid w:val="00111407"/>
  </w:style>
  <w:style w:type="character" w:customStyle="1" w:styleId="WW8Num26z7">
    <w:name w:val="WW8Num26z7"/>
    <w:rsid w:val="00111407"/>
  </w:style>
  <w:style w:type="character" w:customStyle="1" w:styleId="WW8Num26z8">
    <w:name w:val="WW8Num26z8"/>
    <w:rsid w:val="00111407"/>
  </w:style>
  <w:style w:type="character" w:customStyle="1" w:styleId="WW8Num24z1">
    <w:name w:val="WW8Num24z1"/>
    <w:rsid w:val="00111407"/>
  </w:style>
  <w:style w:type="character" w:customStyle="1" w:styleId="WW8Num24z2">
    <w:name w:val="WW8Num24z2"/>
    <w:rsid w:val="00111407"/>
  </w:style>
  <w:style w:type="character" w:customStyle="1" w:styleId="WW8Num24z3">
    <w:name w:val="WW8Num24z3"/>
    <w:rsid w:val="00111407"/>
  </w:style>
  <w:style w:type="character" w:customStyle="1" w:styleId="WW8Num24z4">
    <w:name w:val="WW8Num24z4"/>
    <w:rsid w:val="00111407"/>
  </w:style>
  <w:style w:type="character" w:customStyle="1" w:styleId="WW8Num24z5">
    <w:name w:val="WW8Num24z5"/>
    <w:rsid w:val="00111407"/>
  </w:style>
  <w:style w:type="character" w:customStyle="1" w:styleId="WW8Num24z6">
    <w:name w:val="WW8Num24z6"/>
    <w:rsid w:val="00111407"/>
  </w:style>
  <w:style w:type="character" w:customStyle="1" w:styleId="WW8Num24z7">
    <w:name w:val="WW8Num24z7"/>
    <w:rsid w:val="00111407"/>
  </w:style>
  <w:style w:type="character" w:customStyle="1" w:styleId="WW8Num24z8">
    <w:name w:val="WW8Num24z8"/>
    <w:rsid w:val="00111407"/>
  </w:style>
  <w:style w:type="character" w:customStyle="1" w:styleId="WW8Num32z0">
    <w:name w:val="WW8Num32z0"/>
    <w:rsid w:val="00111407"/>
    <w:rPr>
      <w:rFonts w:ascii="Wingdings" w:hAnsi="Wingdings"/>
    </w:rPr>
  </w:style>
  <w:style w:type="character" w:customStyle="1" w:styleId="WW8Num32z1">
    <w:name w:val="WW8Num32z1"/>
    <w:rsid w:val="00111407"/>
    <w:rPr>
      <w:rFonts w:ascii="Courier New" w:hAnsi="Courier New"/>
    </w:rPr>
  </w:style>
  <w:style w:type="character" w:customStyle="1" w:styleId="WW8Num32z3">
    <w:name w:val="WW8Num32z3"/>
    <w:rsid w:val="00111407"/>
    <w:rPr>
      <w:rFonts w:ascii="Symbol" w:hAnsi="Symbol"/>
    </w:rPr>
  </w:style>
  <w:style w:type="character" w:customStyle="1" w:styleId="WW8Num25z4">
    <w:name w:val="WW8Num25z4"/>
    <w:rsid w:val="00111407"/>
  </w:style>
  <w:style w:type="character" w:customStyle="1" w:styleId="WW8Num25z5">
    <w:name w:val="WW8Num25z5"/>
    <w:rsid w:val="00111407"/>
  </w:style>
  <w:style w:type="character" w:customStyle="1" w:styleId="WW8Num25z6">
    <w:name w:val="WW8Num25z6"/>
    <w:rsid w:val="00111407"/>
  </w:style>
  <w:style w:type="character" w:customStyle="1" w:styleId="WW8Num25z7">
    <w:name w:val="WW8Num25z7"/>
    <w:rsid w:val="00111407"/>
  </w:style>
  <w:style w:type="character" w:customStyle="1" w:styleId="WW8Num25z8">
    <w:name w:val="WW8Num25z8"/>
    <w:rsid w:val="00111407"/>
  </w:style>
  <w:style w:type="character" w:customStyle="1" w:styleId="WW8Num22z4">
    <w:name w:val="WW8Num22z4"/>
    <w:rsid w:val="00111407"/>
  </w:style>
  <w:style w:type="character" w:customStyle="1" w:styleId="WW8Num22z5">
    <w:name w:val="WW8Num22z5"/>
    <w:rsid w:val="00111407"/>
  </w:style>
  <w:style w:type="character" w:customStyle="1" w:styleId="WW8Num22z6">
    <w:name w:val="WW8Num22z6"/>
    <w:rsid w:val="00111407"/>
  </w:style>
  <w:style w:type="character" w:customStyle="1" w:styleId="WW8Num22z7">
    <w:name w:val="WW8Num22z7"/>
    <w:rsid w:val="00111407"/>
  </w:style>
  <w:style w:type="character" w:customStyle="1" w:styleId="WW8Num22z8">
    <w:name w:val="WW8Num22z8"/>
    <w:rsid w:val="00111407"/>
  </w:style>
  <w:style w:type="character" w:customStyle="1" w:styleId="IntestazioneCarattere1">
    <w:name w:val="Intestazione Carattere1"/>
    <w:rsid w:val="00111407"/>
    <w:rPr>
      <w:rFonts w:cs="Times New Roman"/>
      <w:kern w:val="1"/>
      <w:lang w:eastAsia="ar-SA" w:bidi="ar-SA"/>
    </w:rPr>
  </w:style>
  <w:style w:type="character" w:customStyle="1" w:styleId="PidipaginaCarattere1">
    <w:name w:val="Piè di pagina Carattere1"/>
    <w:rsid w:val="00111407"/>
    <w:rPr>
      <w:rFonts w:ascii="Calibri" w:hAnsi="Calibri" w:cs="Times New Roman"/>
      <w:kern w:val="1"/>
      <w:sz w:val="22"/>
      <w:szCs w:val="22"/>
      <w:lang w:eastAsia="ar-SA" w:bidi="ar-SA"/>
    </w:rPr>
  </w:style>
  <w:style w:type="paragraph" w:customStyle="1" w:styleId="Corpodeltesto23">
    <w:name w:val="Corpo del testo 23"/>
    <w:basedOn w:val="Normale"/>
    <w:rsid w:val="00111407"/>
    <w:pPr>
      <w:spacing w:after="120" w:line="480" w:lineRule="auto"/>
      <w:jc w:val="both"/>
    </w:pPr>
    <w:rPr>
      <w:rFonts w:ascii="Calibri" w:hAnsi="Calibri" w:cs="Times New Roman"/>
      <w:kern w:val="1"/>
      <w:sz w:val="22"/>
      <w:szCs w:val="22"/>
    </w:rPr>
  </w:style>
  <w:style w:type="paragraph" w:styleId="Titolo">
    <w:name w:val="Title"/>
    <w:basedOn w:val="Normale"/>
    <w:next w:val="Sottotitolo"/>
    <w:link w:val="TitoloCarattere"/>
    <w:qFormat/>
    <w:locked/>
    <w:rsid w:val="00111407"/>
    <w:pPr>
      <w:ind w:left="709"/>
      <w:jc w:val="center"/>
    </w:pPr>
    <w:rPr>
      <w:rFonts w:ascii="Arial" w:hAnsi="Arial" w:cs="Arial"/>
      <w:b/>
      <w:bCs/>
      <w:kern w:val="1"/>
      <w:sz w:val="40"/>
      <w:lang/>
    </w:rPr>
  </w:style>
  <w:style w:type="character" w:customStyle="1" w:styleId="TitoloCarattere">
    <w:name w:val="Titolo Carattere"/>
    <w:link w:val="Titolo"/>
    <w:locked/>
    <w:rsid w:val="00111407"/>
    <w:rPr>
      <w:rFonts w:ascii="Arial" w:hAnsi="Arial" w:cs="Arial"/>
      <w:b/>
      <w:bCs/>
      <w:kern w:val="1"/>
      <w:sz w:val="40"/>
      <w:lang w:eastAsia="ar-SA" w:bidi="ar-SA"/>
    </w:rPr>
  </w:style>
  <w:style w:type="paragraph" w:styleId="Sottotitolo">
    <w:name w:val="Subtitle"/>
    <w:basedOn w:val="Normale"/>
    <w:next w:val="Corpotesto"/>
    <w:link w:val="SottotitoloCarattere"/>
    <w:qFormat/>
    <w:locked/>
    <w:rsid w:val="00111407"/>
    <w:pPr>
      <w:spacing w:after="60"/>
      <w:jc w:val="center"/>
    </w:pPr>
    <w:rPr>
      <w:rFonts w:ascii="Arial" w:hAnsi="Arial" w:cs="Arial"/>
      <w:kern w:val="1"/>
      <w:lang/>
    </w:rPr>
  </w:style>
  <w:style w:type="character" w:customStyle="1" w:styleId="SottotitoloCarattere">
    <w:name w:val="Sottotitolo Carattere"/>
    <w:link w:val="Sottotitolo"/>
    <w:locked/>
    <w:rsid w:val="00111407"/>
    <w:rPr>
      <w:rFonts w:ascii="Arial" w:hAnsi="Arial" w:cs="Arial"/>
      <w:kern w:val="1"/>
      <w:lang w:eastAsia="ar-SA" w:bidi="ar-SA"/>
    </w:rPr>
  </w:style>
  <w:style w:type="paragraph" w:customStyle="1" w:styleId="Normale1">
    <w:name w:val="Normale1"/>
    <w:rsid w:val="00111407"/>
    <w:pPr>
      <w:suppressAutoHyphens/>
    </w:pPr>
    <w:rPr>
      <w:rFonts w:ascii="Verdana" w:hAnsi="Verdana" w:cs="Verdana"/>
      <w:color w:val="000000"/>
      <w:kern w:val="1"/>
      <w:lang w:eastAsia="ar-SA"/>
    </w:rPr>
  </w:style>
  <w:style w:type="paragraph" w:customStyle="1" w:styleId="Testonormale1">
    <w:name w:val="Testo normale1"/>
    <w:basedOn w:val="Normale"/>
    <w:rsid w:val="00111407"/>
    <w:pPr>
      <w:jc w:val="both"/>
    </w:pPr>
    <w:rPr>
      <w:rFonts w:ascii="Courier New" w:hAnsi="Courier New" w:cs="Courier New"/>
      <w:kern w:val="1"/>
      <w:sz w:val="22"/>
      <w:szCs w:val="22"/>
    </w:rPr>
  </w:style>
  <w:style w:type="paragraph" w:customStyle="1" w:styleId="Testonormale2">
    <w:name w:val="Testo normale2"/>
    <w:basedOn w:val="Normale"/>
    <w:rsid w:val="00111407"/>
    <w:pPr>
      <w:jc w:val="both"/>
    </w:pPr>
    <w:rPr>
      <w:rFonts w:ascii="Courier New" w:hAnsi="Courier New" w:cs="Courier New"/>
      <w:kern w:val="1"/>
    </w:rPr>
  </w:style>
  <w:style w:type="paragraph" w:customStyle="1" w:styleId="Intestazione10">
    <w:name w:val="Intestazione 10"/>
    <w:basedOn w:val="Intestazione1"/>
    <w:next w:val="Corpotesto"/>
    <w:rsid w:val="00111407"/>
    <w:pPr>
      <w:numPr>
        <w:numId w:val="2"/>
      </w:numPr>
      <w:jc w:val="both"/>
    </w:pPr>
    <w:rPr>
      <w:rFonts w:eastAsia="Microsoft YaHei" w:cs="Mangal"/>
      <w:b/>
      <w:bCs/>
      <w:kern w:val="1"/>
      <w:sz w:val="21"/>
      <w:szCs w:val="21"/>
    </w:rPr>
  </w:style>
  <w:style w:type="paragraph" w:customStyle="1" w:styleId="Corpodeltesto22">
    <w:name w:val="Corpo del testo 22"/>
    <w:basedOn w:val="Normale"/>
    <w:rsid w:val="00111407"/>
    <w:pPr>
      <w:spacing w:after="120" w:line="480" w:lineRule="auto"/>
      <w:jc w:val="both"/>
    </w:pPr>
    <w:rPr>
      <w:rFonts w:ascii="Calibri" w:hAnsi="Calibri" w:cs="Times New Roman"/>
      <w:kern w:val="1"/>
      <w:sz w:val="22"/>
      <w:szCs w:val="22"/>
    </w:rPr>
  </w:style>
  <w:style w:type="paragraph" w:customStyle="1" w:styleId="provvr01">
    <w:name w:val="provv_r01"/>
    <w:basedOn w:val="Normale"/>
    <w:rsid w:val="00111407"/>
    <w:pPr>
      <w:spacing w:before="280" w:after="280"/>
      <w:jc w:val="both"/>
    </w:pPr>
    <w:rPr>
      <w:rFonts w:ascii="Verdana" w:hAnsi="Verdana" w:cs="Verdana"/>
      <w:kern w:val="1"/>
      <w:sz w:val="22"/>
      <w:szCs w:val="22"/>
    </w:rPr>
  </w:style>
  <w:style w:type="paragraph" w:customStyle="1" w:styleId="Default">
    <w:name w:val="Default"/>
    <w:basedOn w:val="Normale"/>
    <w:rsid w:val="00111407"/>
    <w:pPr>
      <w:autoSpaceDE w:val="0"/>
    </w:pPr>
    <w:rPr>
      <w:rFonts w:ascii="Calibri" w:hAnsi="Calibri" w:cs="Calibri"/>
      <w:color w:val="000000"/>
      <w:kern w:val="1"/>
      <w:sz w:val="24"/>
      <w:szCs w:val="24"/>
      <w:lang w:eastAsia="hi-IN" w:bidi="hi-IN"/>
    </w:rPr>
  </w:style>
  <w:style w:type="paragraph" w:styleId="NormaleWeb">
    <w:name w:val="Normal (Web)"/>
    <w:basedOn w:val="Normale"/>
    <w:rsid w:val="00111407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it-IT"/>
    </w:rPr>
  </w:style>
  <w:style w:type="paragraph" w:customStyle="1" w:styleId="OGGETTO">
    <w:name w:val="OGGETTO"/>
    <w:basedOn w:val="Normale"/>
    <w:rsid w:val="00111407"/>
    <w:pPr>
      <w:suppressAutoHyphens w:val="0"/>
      <w:ind w:left="1531" w:hanging="1531"/>
      <w:jc w:val="both"/>
    </w:pPr>
    <w:rPr>
      <w:rFonts w:ascii="Times New Roman" w:hAnsi="Times New Roman" w:cs="Times New Roman"/>
      <w:sz w:val="26"/>
      <w:lang w:eastAsia="it-IT"/>
    </w:rPr>
  </w:style>
  <w:style w:type="paragraph" w:styleId="Testonotadichiusura">
    <w:name w:val="endnote text"/>
    <w:basedOn w:val="Normale"/>
    <w:link w:val="TestonotadichiusuraCarattere"/>
    <w:rsid w:val="00111407"/>
    <w:pPr>
      <w:suppressAutoHyphens w:val="0"/>
      <w:spacing w:after="200" w:line="276" w:lineRule="auto"/>
      <w:jc w:val="both"/>
    </w:pPr>
    <w:rPr>
      <w:rFonts w:ascii="Calibri" w:hAnsi="Calibri" w:cs="Times New Roman"/>
      <w:lang w:eastAsia="en-US"/>
    </w:rPr>
  </w:style>
  <w:style w:type="character" w:customStyle="1" w:styleId="TestonotadichiusuraCarattere">
    <w:name w:val="Testo nota di chiusura Carattere"/>
    <w:link w:val="Testonotadichiusura"/>
    <w:locked/>
    <w:rsid w:val="00111407"/>
    <w:rPr>
      <w:rFonts w:ascii="Calibri" w:hAnsi="Calibri" w:cs="Times New Roman"/>
      <w:sz w:val="20"/>
      <w:szCs w:val="20"/>
      <w:lang w:eastAsia="en-US"/>
    </w:rPr>
  </w:style>
  <w:style w:type="character" w:styleId="Enfasicorsivo">
    <w:name w:val="Emphasis"/>
    <w:qFormat/>
    <w:locked/>
    <w:rsid w:val="00111407"/>
    <w:rPr>
      <w:rFonts w:cs="Times New Roman"/>
      <w:i/>
      <w:iCs/>
    </w:rPr>
  </w:style>
  <w:style w:type="character" w:styleId="Enfasigrassetto">
    <w:name w:val="Strong"/>
    <w:qFormat/>
    <w:locked/>
    <w:rsid w:val="00111407"/>
    <w:rPr>
      <w:rFonts w:cs="Times New Roman"/>
      <w:b/>
      <w:bCs/>
    </w:rPr>
  </w:style>
  <w:style w:type="paragraph" w:styleId="Corpodeltesto3">
    <w:name w:val="Body Text 3"/>
    <w:basedOn w:val="Normale"/>
    <w:link w:val="Corpodeltesto3Carattere"/>
    <w:rsid w:val="00010535"/>
    <w:pPr>
      <w:spacing w:after="120"/>
    </w:pPr>
    <w:rPr>
      <w:rFonts w:cs="Times New Roman"/>
      <w:sz w:val="16"/>
      <w:szCs w:val="16"/>
      <w:lang/>
    </w:rPr>
  </w:style>
  <w:style w:type="character" w:customStyle="1" w:styleId="Corpodeltesto3Carattere">
    <w:name w:val="Corpo del testo 3 Carattere"/>
    <w:link w:val="Corpodeltesto3"/>
    <w:rsid w:val="00010535"/>
    <w:rPr>
      <w:rFonts w:ascii="ChelthmITC Bk BT" w:hAnsi="ChelthmITC Bk BT" w:cs="ChelthmITC Bk BT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6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657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DOMANDA</vt:lpstr>
    </vt:vector>
  </TitlesOfParts>
  <Company/>
  <LinksUpToDate>false</LinksUpToDate>
  <CharactersWithSpaces>4396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DOMANDA</dc:title>
  <dc:creator>barbieri.ennio</dc:creator>
  <cp:lastModifiedBy>Silvia</cp:lastModifiedBy>
  <cp:revision>2</cp:revision>
  <cp:lastPrinted>2016-05-30T19:10:00Z</cp:lastPrinted>
  <dcterms:created xsi:type="dcterms:W3CDTF">2022-01-17T08:24:00Z</dcterms:created>
  <dcterms:modified xsi:type="dcterms:W3CDTF">2022-01-17T08:24:00Z</dcterms:modified>
</cp:coreProperties>
</file>