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DCFB2" w14:textId="77777777" w:rsidR="00445107" w:rsidRPr="00445107" w:rsidRDefault="009928FC" w:rsidP="00445107">
      <w:pPr>
        <w:pStyle w:val="Sottotitolo"/>
        <w:widowControl w:val="0"/>
        <w:spacing w:before="120" w:after="120"/>
        <w:ind w:left="1190" w:hanging="1190"/>
        <w:jc w:val="both"/>
      </w:pPr>
      <w:r w:rsidRPr="00720454">
        <w:rPr>
          <w:rFonts w:ascii="Times New Roman" w:hAnsi="Times New Roman" w:cs="Times New Roman"/>
          <w:b w:val="0"/>
          <w:bCs w:val="0"/>
        </w:rPr>
        <w:t xml:space="preserve">OGGETTO: </w:t>
      </w:r>
      <w:r w:rsidR="00445107" w:rsidRPr="00445107">
        <w:t>AVVISO DI ASTA - COMPARTIMENTO 5 – SEDE DI ORVIETO – AVVISO PUBBLICO PER VENDITA DI MATERIALE LEGNOSO PROVENIENTE DA TAGLIO COLTURALE DI UN LOTTO BOSCHIVO SUDDIVISO IN PIU' CORPI, PREVISTO NEI PROGETTI DI CUI AL PSR 2014-2020 – MISURA M08 – SOTTOMISURA 8.5 – ANNUALITA' 2019 - 2021 –</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 n. civico …………… cap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(indicare la qualifica del legale rappr.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n. ………… cap …………</w:t>
      </w:r>
      <w:proofErr w:type="gramStart"/>
      <w:r>
        <w:t>…….</w:t>
      </w:r>
      <w:proofErr w:type="gramEnd"/>
      <w:r>
        <w:t xml:space="preserve">. </w:t>
      </w:r>
      <w:r>
        <w:br/>
        <w:t>domicilio eletto per le comunicazioni: località …………………………………………</w:t>
      </w:r>
      <w:proofErr w:type="gramStart"/>
      <w:r>
        <w:t>…….</w:t>
      </w:r>
      <w:proofErr w:type="gramEnd"/>
      <w:r>
        <w:t xml:space="preserve">. </w:t>
      </w:r>
      <w:r>
        <w:br/>
        <w:t>via ……………………………………………………. n. ………………... cap</w:t>
      </w:r>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 xml:space="preserve">Matricola INPS (senza dipendenti, posizione personale) n. ……………… presso la Sede di </w:t>
      </w:r>
      <w:r w:rsidRPr="00D12610">
        <w:rPr>
          <w:rFonts w:ascii="Times New Roman" w:hAnsi="Times New Roman" w:cs="Times New Roman"/>
        </w:rPr>
        <w:lastRenderedPageBreak/>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lastRenderedPageBreak/>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D.Lgs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w:t>
      </w:r>
      <w:r w:rsidR="006E0801">
        <w:lastRenderedPageBreak/>
        <w:t>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lastRenderedPageBreak/>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self-cleaning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 xml:space="preserve">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w:t>
      </w:r>
      <w:r w:rsidR="006E0801">
        <w:lastRenderedPageBreak/>
        <w:t>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r>
        <w:t>bb</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r>
        <w:t>dd</w:t>
      </w:r>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77777777" w:rsidR="00B24BE2" w:rsidRDefault="00B24BE2" w:rsidP="00B24BE2">
      <w:pPr>
        <w:jc w:val="right"/>
      </w:pPr>
      <w:r>
        <w:t>(firma digitale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Il responsabile della protezione dati è la Fondazione Logos PA, nella persona dell’Avv. Mastrofini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La informiamo che il conferimento dei dati è obbligatorio per quanto è richiesto dagli obblighi legali e contrattuali, pertanto, il rifiuto a fornirli, in tutto o in parte, </w:t>
      </w:r>
      <w:r w:rsidRPr="00B359F4">
        <w:rPr>
          <w:rFonts w:ascii="Verdana" w:hAnsi="Verdana" w:cs="Arial"/>
          <w:kern w:val="0"/>
          <w:sz w:val="20"/>
          <w:lang w:eastAsia="it-IT"/>
        </w:rPr>
        <w:lastRenderedPageBreak/>
        <w:t>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F81F2" w14:textId="77777777" w:rsidR="000060DD" w:rsidRDefault="000060DD" w:rsidP="009928FC">
      <w:r>
        <w:separator/>
      </w:r>
    </w:p>
  </w:endnote>
  <w:endnote w:type="continuationSeparator" w:id="0">
    <w:p w14:paraId="73E558E4" w14:textId="77777777" w:rsidR="000060DD" w:rsidRDefault="000060DD"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01677" w14:textId="77777777" w:rsidR="000060DD" w:rsidRDefault="000060DD" w:rsidP="009928FC">
      <w:r>
        <w:separator/>
      </w:r>
    </w:p>
  </w:footnote>
  <w:footnote w:type="continuationSeparator" w:id="0">
    <w:p w14:paraId="19E9E2D9" w14:textId="77777777" w:rsidR="000060DD" w:rsidRDefault="000060DD"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133037"/>
    <w:rsid w:val="00296A3E"/>
    <w:rsid w:val="00334C6D"/>
    <w:rsid w:val="00334E41"/>
    <w:rsid w:val="003660CB"/>
    <w:rsid w:val="003E6BCC"/>
    <w:rsid w:val="003F3184"/>
    <w:rsid w:val="00405F1E"/>
    <w:rsid w:val="0042053D"/>
    <w:rsid w:val="00445107"/>
    <w:rsid w:val="0048345F"/>
    <w:rsid w:val="004A4494"/>
    <w:rsid w:val="005422CA"/>
    <w:rsid w:val="00576FDC"/>
    <w:rsid w:val="005B22B6"/>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95609F"/>
    <w:rsid w:val="009928FC"/>
    <w:rsid w:val="00996139"/>
    <w:rsid w:val="009B5C93"/>
    <w:rsid w:val="009D62CC"/>
    <w:rsid w:val="009E3A72"/>
    <w:rsid w:val="00A04518"/>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2BD3"/>
    <w:rsid w:val="00CF6759"/>
    <w:rsid w:val="00D048C7"/>
    <w:rsid w:val="00D12610"/>
    <w:rsid w:val="00D27A02"/>
    <w:rsid w:val="00D61B6F"/>
    <w:rsid w:val="00D8686A"/>
    <w:rsid w:val="00DE2970"/>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2836</Words>
  <Characters>16168</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Silvia Bocci</cp:lastModifiedBy>
  <cp:revision>2</cp:revision>
  <dcterms:created xsi:type="dcterms:W3CDTF">2023-08-22T09:43:00Z</dcterms:created>
  <dcterms:modified xsi:type="dcterms:W3CDTF">2023-08-22T09:43:00Z</dcterms:modified>
</cp:coreProperties>
</file>