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DE32" w14:textId="53EAFAF9" w:rsidR="000F3380" w:rsidRPr="000F3380" w:rsidRDefault="000F3380" w:rsidP="00445107">
      <w:pPr>
        <w:pStyle w:val="Sottotitolo"/>
        <w:widowControl w:val="0"/>
        <w:spacing w:before="120" w:after="120"/>
        <w:ind w:left="1190" w:hanging="119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2125826F" w14:textId="24A2B918" w:rsidR="009928FC" w:rsidRDefault="009928FC" w:rsidP="009F2AAB">
      <w:pPr>
        <w:pStyle w:val="Sottotitolo"/>
        <w:widowControl w:val="0"/>
        <w:spacing w:before="120" w:after="120"/>
        <w:ind w:left="1190" w:hanging="1190"/>
        <w:jc w:val="both"/>
        <w:rPr>
          <w:b w:val="0"/>
          <w:sz w:val="22"/>
          <w:szCs w:val="22"/>
        </w:rPr>
      </w:pPr>
      <w:r w:rsidRPr="00720454">
        <w:rPr>
          <w:rFonts w:ascii="Times New Roman" w:hAnsi="Times New Roman" w:cs="Times New Roman"/>
          <w:b w:val="0"/>
          <w:bCs w:val="0"/>
        </w:rPr>
        <w:t xml:space="preserve">OGGETTO: </w:t>
      </w:r>
      <w:r w:rsidR="00445107" w:rsidRPr="00445107">
        <w:t xml:space="preserve">AVVISO DI </w:t>
      </w:r>
      <w:r w:rsidR="00EF4F5C">
        <w:t>CESSIONE ONEROSA</w:t>
      </w:r>
      <w:r w:rsidR="00445107" w:rsidRPr="00445107">
        <w:t xml:space="preserve"> - – AVVISO PUBBLICO PER </w:t>
      </w:r>
      <w:r w:rsidR="009F2AAB" w:rsidRPr="009F2AAB">
        <w:t>VENDITA DI FAGIANI MASCHI ADULTI, PER USO FAUNISTICO, PRODOTTI PRESSO IL CENTRO REGIONALE DI ALLEVAMENTO DI FAUNA SELVATICA DI SAN VITO IN MONTE IN COMUNE DI SAN VENANZO</w:t>
      </w: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lastRenderedPageBreak/>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lastRenderedPageBreak/>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lastRenderedPageBreak/>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1EE519EB" w14:textId="7C67ED91" w:rsidR="00D40C05" w:rsidRPr="00B65C46" w:rsidRDefault="009928FC" w:rsidP="00B65C46">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4BF43347" w14:textId="62749B18" w:rsidR="00B65C46" w:rsidRDefault="00B65C46" w:rsidP="009928FC">
      <w:pPr>
        <w:pStyle w:val="Corpotesto"/>
        <w:widowControl w:val="0"/>
        <w:spacing w:before="100"/>
        <w:rPr>
          <w:rFonts w:ascii="Times New Roman" w:hAnsi="Times New Roman" w:cs="Times New Roman"/>
          <w:b/>
          <w:bCs/>
          <w:sz w:val="24"/>
          <w:u w:val="single"/>
        </w:rPr>
      </w:pP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r>
        <w:rPr>
          <w:rFonts w:ascii="Times New Roman" w:hAnsi="Times New Roman" w:cs="Times New Roman"/>
          <w:b/>
          <w:bCs/>
          <w:sz w:val="24"/>
          <w:u w:val="single"/>
        </w:rPr>
        <w:tab/>
      </w:r>
    </w:p>
    <w:p w14:paraId="6B3ACEA7" w14:textId="77777777" w:rsidR="00B65C46" w:rsidRDefault="00B65C46" w:rsidP="009928FC">
      <w:pPr>
        <w:pStyle w:val="Corpotesto"/>
        <w:widowControl w:val="0"/>
        <w:spacing w:before="100"/>
        <w:rPr>
          <w:rFonts w:ascii="Times New Roman" w:hAnsi="Times New Roman" w:cs="Times New Roman"/>
          <w:b/>
          <w:bCs/>
          <w:sz w:val="24"/>
          <w:u w:val="single"/>
        </w:rPr>
      </w:pPr>
    </w:p>
    <w:p w14:paraId="669D915D" w14:textId="4C7299F3" w:rsidR="00B65C46" w:rsidRPr="00B65C46" w:rsidRDefault="00B65C46" w:rsidP="00B65C46">
      <w:pPr>
        <w:pStyle w:val="Corpotesto"/>
        <w:widowControl w:val="0"/>
        <w:spacing w:before="100"/>
        <w:ind w:left="4956" w:firstLine="708"/>
        <w:rPr>
          <w:rFonts w:ascii="Times New Roman" w:hAnsi="Times New Roman" w:cs="Times New Roman"/>
          <w:sz w:val="24"/>
        </w:rPr>
      </w:pPr>
      <w:r w:rsidRPr="00B65C46">
        <w:rPr>
          <w:rFonts w:ascii="Times New Roman" w:hAnsi="Times New Roman" w:cs="Times New Roman"/>
          <w:sz w:val="24"/>
        </w:rPr>
        <w:t>Firma del legale Rappresentante</w:t>
      </w:r>
    </w:p>
    <w:p w14:paraId="174E1F6C" w14:textId="36CC9F49" w:rsidR="00B65C46" w:rsidRDefault="00B65C46" w:rsidP="00B65C46">
      <w:pPr>
        <w:pStyle w:val="Corpotesto"/>
        <w:widowControl w:val="0"/>
        <w:spacing w:before="100"/>
        <w:ind w:left="4956" w:firstLine="708"/>
        <w:rPr>
          <w:rFonts w:ascii="Times New Roman" w:hAnsi="Times New Roman" w:cs="Times New Roman"/>
          <w:sz w:val="24"/>
        </w:rPr>
      </w:pPr>
      <w:r w:rsidRPr="00B65C46">
        <w:rPr>
          <w:rFonts w:ascii="Times New Roman" w:hAnsi="Times New Roman" w:cs="Times New Roman"/>
          <w:sz w:val="24"/>
        </w:rPr>
        <w:t>……………………………………</w:t>
      </w:r>
    </w:p>
    <w:p w14:paraId="2DF16CD1" w14:textId="0AC8CB77" w:rsidR="00991476" w:rsidRPr="00991476" w:rsidRDefault="00991476" w:rsidP="00991476">
      <w:pPr>
        <w:pStyle w:val="Corpotesto"/>
        <w:widowControl w:val="0"/>
        <w:spacing w:before="100"/>
        <w:ind w:left="4956" w:firstLine="708"/>
        <w:rPr>
          <w:rFonts w:ascii="Times New Roman" w:hAnsi="Times New Roman" w:cs="Times New Roman"/>
          <w:sz w:val="20"/>
          <w:szCs w:val="16"/>
        </w:rPr>
      </w:pPr>
      <w:r w:rsidRPr="00991476">
        <w:rPr>
          <w:rFonts w:ascii="Times New Roman" w:hAnsi="Times New Roman" w:cs="Times New Roman"/>
          <w:sz w:val="20"/>
          <w:szCs w:val="16"/>
        </w:rPr>
        <w:t>Allegare copia del documento di Identità</w:t>
      </w:r>
    </w:p>
    <w:p w14:paraId="6BFCE5B9" w14:textId="6307893C" w:rsidR="00B65C46" w:rsidRPr="00B65C46" w:rsidRDefault="00B65C46" w:rsidP="009928FC">
      <w:pPr>
        <w:pStyle w:val="Corpotesto"/>
        <w:widowControl w:val="0"/>
        <w:spacing w:before="100"/>
        <w:rPr>
          <w:rFonts w:ascii="Times New Roman" w:hAnsi="Times New Roman" w:cs="Times New Roman"/>
          <w:sz w:val="24"/>
        </w:rPr>
      </w:pPr>
      <w:r>
        <w:rPr>
          <w:rFonts w:ascii="Times New Roman" w:hAnsi="Times New Roman" w:cs="Times New Roman"/>
          <w:sz w:val="24"/>
        </w:rPr>
        <w:tab/>
      </w:r>
    </w:p>
    <w:p w14:paraId="5CA59F69" w14:textId="77777777" w:rsidR="00B65C46" w:rsidRDefault="00B65C46"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lastRenderedPageBreak/>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F3380"/>
    <w:rsid w:val="00133037"/>
    <w:rsid w:val="00296A3E"/>
    <w:rsid w:val="002B53CB"/>
    <w:rsid w:val="00334C6D"/>
    <w:rsid w:val="00334E41"/>
    <w:rsid w:val="003660CB"/>
    <w:rsid w:val="003D77FD"/>
    <w:rsid w:val="003E6BCC"/>
    <w:rsid w:val="003F3184"/>
    <w:rsid w:val="00405F1E"/>
    <w:rsid w:val="0042053D"/>
    <w:rsid w:val="00445107"/>
    <w:rsid w:val="0048345F"/>
    <w:rsid w:val="004A4494"/>
    <w:rsid w:val="005422CA"/>
    <w:rsid w:val="00576FDC"/>
    <w:rsid w:val="005B22B6"/>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E5E26"/>
    <w:rsid w:val="00801B26"/>
    <w:rsid w:val="00813335"/>
    <w:rsid w:val="008257AC"/>
    <w:rsid w:val="00880D56"/>
    <w:rsid w:val="00891D1F"/>
    <w:rsid w:val="0095609F"/>
    <w:rsid w:val="00991476"/>
    <w:rsid w:val="009928FC"/>
    <w:rsid w:val="00996139"/>
    <w:rsid w:val="009B5C93"/>
    <w:rsid w:val="009D62CC"/>
    <w:rsid w:val="009E3A72"/>
    <w:rsid w:val="009F2AAB"/>
    <w:rsid w:val="009F3B24"/>
    <w:rsid w:val="00A04518"/>
    <w:rsid w:val="00A256C6"/>
    <w:rsid w:val="00A80E99"/>
    <w:rsid w:val="00AD122C"/>
    <w:rsid w:val="00AD3297"/>
    <w:rsid w:val="00B24BE2"/>
    <w:rsid w:val="00B359F4"/>
    <w:rsid w:val="00B65C46"/>
    <w:rsid w:val="00B71AA5"/>
    <w:rsid w:val="00B83E95"/>
    <w:rsid w:val="00BC234F"/>
    <w:rsid w:val="00BC4997"/>
    <w:rsid w:val="00BE5E76"/>
    <w:rsid w:val="00C20B41"/>
    <w:rsid w:val="00C2686F"/>
    <w:rsid w:val="00C61B68"/>
    <w:rsid w:val="00C61BE7"/>
    <w:rsid w:val="00C63D94"/>
    <w:rsid w:val="00C84FE8"/>
    <w:rsid w:val="00CB2E64"/>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E23CE"/>
    <w:rsid w:val="00EF4F5C"/>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3067</Words>
  <Characters>17486</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7</cp:revision>
  <dcterms:created xsi:type="dcterms:W3CDTF">2024-02-22T11:41:00Z</dcterms:created>
  <dcterms:modified xsi:type="dcterms:W3CDTF">2024-02-22T11:47:00Z</dcterms:modified>
</cp:coreProperties>
</file>