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2281AF9" w14:textId="77777777" w:rsidR="00E343C5" w:rsidRDefault="00382C89" w:rsidP="00E343C5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382C89">
        <w:rPr>
          <w:rFonts w:ascii="Arial" w:hAnsi="Arial" w:cs="Arial"/>
          <w:b/>
          <w:color w:val="000000"/>
          <w:sz w:val="18"/>
          <w:szCs w:val="18"/>
          <w:highlight w:val="yellow"/>
          <w:u w:val="single"/>
          <w:lang w:val="it-IT"/>
        </w:rPr>
        <w:t>All</w:t>
      </w:r>
      <w:r w:rsidR="00395DA1">
        <w:rPr>
          <w:rFonts w:ascii="Arial" w:hAnsi="Arial" w:cs="Arial"/>
          <w:b/>
          <w:color w:val="000000"/>
          <w:sz w:val="18"/>
          <w:szCs w:val="18"/>
          <w:highlight w:val="yellow"/>
          <w:u w:val="single"/>
          <w:lang w:val="it-IT"/>
        </w:rPr>
        <w:t>.</w:t>
      </w:r>
      <w:r w:rsidR="002E35D6">
        <w:rPr>
          <w:rFonts w:ascii="Arial" w:hAnsi="Arial" w:cs="Arial"/>
          <w:b/>
          <w:color w:val="000000"/>
          <w:sz w:val="18"/>
          <w:szCs w:val="18"/>
          <w:highlight w:val="yellow"/>
          <w:u w:val="single"/>
          <w:lang w:val="it-IT"/>
        </w:rPr>
        <w:t>A.</w:t>
      </w:r>
      <w:r w:rsidR="00395DA1">
        <w:rPr>
          <w:rFonts w:ascii="Arial" w:hAnsi="Arial" w:cs="Arial"/>
          <w:b/>
          <w:color w:val="000000"/>
          <w:sz w:val="18"/>
          <w:szCs w:val="18"/>
          <w:highlight w:val="yellow"/>
          <w:u w:val="single"/>
          <w:lang w:val="it-IT"/>
        </w:rPr>
        <w:t>5.2</w:t>
      </w:r>
      <w:r w:rsidRPr="00382C89">
        <w:rPr>
          <w:rFonts w:ascii="Arial" w:hAnsi="Arial" w:cs="Arial"/>
          <w:b/>
          <w:color w:val="000000"/>
          <w:sz w:val="18"/>
          <w:szCs w:val="18"/>
          <w:highlight w:val="yellow"/>
          <w:u w:val="single"/>
          <w:lang w:val="it-IT"/>
        </w:rPr>
        <w:t xml:space="preserve">. </w:t>
      </w:r>
      <w:r w:rsidR="00E343C5" w:rsidRPr="00382C89">
        <w:rPr>
          <w:rFonts w:ascii="Arial" w:hAnsi="Arial" w:cs="Arial"/>
          <w:b/>
          <w:color w:val="000000"/>
          <w:sz w:val="18"/>
          <w:szCs w:val="18"/>
          <w:highlight w:val="yellow"/>
          <w:u w:val="single"/>
        </w:rPr>
        <w:t>:</w:t>
      </w:r>
      <w:r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 AVVALIMENTO DICHIARAZIONE IMP</w:t>
      </w:r>
      <w:r w:rsidR="00E343C5">
        <w:rPr>
          <w:rFonts w:ascii="Arial" w:hAnsi="Arial" w:cs="Arial"/>
          <w:b/>
          <w:color w:val="000000"/>
          <w:sz w:val="18"/>
          <w:szCs w:val="18"/>
          <w:u w:val="single"/>
        </w:rPr>
        <w:t>RESA AUSILIARIA</w:t>
      </w:r>
    </w:p>
    <w:p w14:paraId="579F73C2" w14:textId="77777777" w:rsidR="00545C33" w:rsidRDefault="00545C33" w:rsidP="00E343C5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14:paraId="1B28C740" w14:textId="77777777" w:rsidR="00545C33" w:rsidRDefault="00545C33" w:rsidP="00E343C5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14:paraId="0670B0B4" w14:textId="77777777" w:rsidR="00545C33" w:rsidRPr="00F84E54" w:rsidRDefault="00545C33" w:rsidP="00545C33">
      <w:pPr>
        <w:tabs>
          <w:tab w:val="left" w:pos="5400"/>
        </w:tabs>
        <w:jc w:val="right"/>
        <w:rPr>
          <w:rFonts w:ascii="Arial" w:hAnsi="Arial" w:cs="Arial"/>
          <w:sz w:val="22"/>
          <w:szCs w:val="22"/>
        </w:rPr>
      </w:pPr>
      <w:r w:rsidRPr="00F84E54">
        <w:rPr>
          <w:rFonts w:ascii="Arial" w:hAnsi="Arial" w:cs="Arial"/>
          <w:sz w:val="22"/>
          <w:szCs w:val="22"/>
        </w:rPr>
        <w:t>Spett.le Agenzia Forestale regionale</w:t>
      </w:r>
    </w:p>
    <w:p w14:paraId="2C37A3B0" w14:textId="77777777" w:rsidR="00545C33" w:rsidRPr="00F84E54" w:rsidRDefault="00545C33" w:rsidP="00545C33">
      <w:pPr>
        <w:tabs>
          <w:tab w:val="left" w:pos="5400"/>
        </w:tabs>
        <w:jc w:val="right"/>
        <w:rPr>
          <w:rFonts w:ascii="Arial" w:hAnsi="Arial" w:cs="Arial"/>
          <w:sz w:val="22"/>
          <w:szCs w:val="22"/>
        </w:rPr>
      </w:pPr>
      <w:r w:rsidRPr="00F84E54">
        <w:rPr>
          <w:rFonts w:ascii="Arial" w:hAnsi="Arial" w:cs="Arial"/>
          <w:sz w:val="22"/>
          <w:szCs w:val="22"/>
        </w:rPr>
        <w:t xml:space="preserve">Via P. Tuzi , 7 06128 Perugia </w:t>
      </w:r>
    </w:p>
    <w:p w14:paraId="6D8F568D" w14:textId="77777777" w:rsidR="00545C33" w:rsidRPr="007C21EF" w:rsidRDefault="00545C33" w:rsidP="00545C33">
      <w:pPr>
        <w:pStyle w:val="Corpotesto"/>
        <w:spacing w:line="240" w:lineRule="atLeast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14:paraId="2EF8413B" w14:textId="77777777" w:rsidR="00E343C5" w:rsidRPr="007C21EF" w:rsidRDefault="00E343C5" w:rsidP="00E343C5">
      <w:pPr>
        <w:pStyle w:val="Corpodeltesto3"/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14:paraId="04EB3E64" w14:textId="77777777" w:rsidR="00E343C5" w:rsidRDefault="00E343C5" w:rsidP="00E343C5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E343C5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Dichiarazione di avvalimento di impresa ausiliaria (art. </w:t>
      </w:r>
      <w:r w:rsidR="002E35D6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>104</w:t>
      </w:r>
      <w:r w:rsidRPr="00E343C5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 D.Lgs. </w:t>
      </w:r>
      <w:r w:rsidR="002E35D6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>36</w:t>
      </w:r>
      <w:r w:rsidRPr="00E343C5">
        <w:rPr>
          <w:rFonts w:ascii="Arial" w:hAnsi="Arial" w:cs="Arial"/>
          <w:b/>
          <w:color w:val="000000"/>
          <w:sz w:val="18"/>
          <w:szCs w:val="18"/>
          <w:u w:val="single"/>
        </w:rPr>
        <w:t>/20</w:t>
      </w:r>
      <w:r w:rsidR="002E35D6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>23</w:t>
      </w:r>
      <w:r w:rsidRPr="00E343C5">
        <w:rPr>
          <w:rFonts w:ascii="Arial" w:hAnsi="Arial" w:cs="Arial"/>
          <w:b/>
          <w:color w:val="000000"/>
          <w:sz w:val="18"/>
          <w:szCs w:val="18"/>
          <w:u w:val="single"/>
        </w:rPr>
        <w:t>).</w:t>
      </w:r>
    </w:p>
    <w:p w14:paraId="4FC54085" w14:textId="77777777" w:rsidR="00545C33" w:rsidRPr="00545C33" w:rsidRDefault="00545C33" w:rsidP="00545C33">
      <w:pPr>
        <w:spacing w:before="120" w:after="120" w:line="260" w:lineRule="exact"/>
        <w:jc w:val="both"/>
        <w:rPr>
          <w:rFonts w:ascii="Calibri" w:hAnsi="Calibri" w:cs="Calibri"/>
          <w:b/>
          <w:bCs/>
          <w:iCs/>
          <w:sz w:val="22"/>
          <w:szCs w:val="22"/>
        </w:rPr>
      </w:pPr>
      <w:r w:rsidRPr="00545C33">
        <w:rPr>
          <w:rFonts w:ascii="Calibri" w:hAnsi="Calibri" w:cs="Calibri"/>
          <w:b/>
          <w:bCs/>
          <w:i/>
          <w:iCs/>
          <w:color w:val="000000"/>
          <w:lang w:eastAsia="it-IT"/>
        </w:rPr>
        <w:t>(si ricorda che alla dichiarazione di avvalimento deve essere allegata ai sensi dell’art. 104 del D. Lgs. n. 36/2023</w:t>
      </w:r>
      <w:r w:rsidRPr="00545C33">
        <w:rPr>
          <w:rFonts w:ascii="Calibri" w:hAnsi="Calibri" w:cs="Calibri"/>
          <w:i/>
          <w:iCs/>
          <w:color w:val="000000"/>
          <w:lang w:eastAsia="it-IT"/>
        </w:rPr>
        <w:t xml:space="preserve"> </w:t>
      </w:r>
      <w:r w:rsidRPr="00545C33">
        <w:rPr>
          <w:rFonts w:ascii="Calibri" w:hAnsi="Calibri" w:cs="Calibri"/>
          <w:b/>
          <w:bCs/>
          <w:i/>
          <w:iCs/>
          <w:color w:val="000000"/>
          <w:lang w:eastAsia="it-IT"/>
        </w:rPr>
        <w:t>originale o copia autentica del contratto in virtù del quale l’impresa ausiliaria si obbliga nei confronti del concorrente a fornire i requisiti dichiarati nel DGUE e nella presente dichiarazione e a mettere a disposizione le risorse necessarie per tutta la durata dell’appalto; si ricorda che il contratto dovrà essere determinato nell’oggetto, nella durata, e dovrà contenere ogni altro elemento utile ai fini dell’avvalimento e dovrà riportare, a pena di nullità e quindi di esclusione, l’indicazione specifica, esplicita ed esauriente dei requisiti forniti e dei mezzi e delle risorse messe a disposizione dall'impresa ausiliaria in ordine ai requisiti oggetto di avvalimento, la durata del contratto. In caso di messa a disposizione delle risorse, indicarne il numero preciso, come sono inquadrate nell’Impresa ausiliaria e, se del caso, i nominativi. In caso di messa a disposizione di strumenti, ne dovrà essere fornito elenco e descrizione).</w:t>
      </w:r>
    </w:p>
    <w:p w14:paraId="5D48FF03" w14:textId="77777777" w:rsidR="00407160" w:rsidRDefault="00407160" w:rsidP="00407160">
      <w:pPr>
        <w:pStyle w:val="Corpodeltesto31"/>
        <w:spacing w:line="240" w:lineRule="atLeast"/>
        <w:rPr>
          <w:rFonts w:ascii="Arial" w:hAnsi="Arial" w:cs="Arial"/>
          <w:bCs w:val="0"/>
          <w:color w:val="000000"/>
          <w:sz w:val="18"/>
          <w:szCs w:val="18"/>
        </w:rPr>
      </w:pPr>
      <w:bookmarkStart w:id="0" w:name="OLE_LINK1"/>
    </w:p>
    <w:bookmarkEnd w:id="0"/>
    <w:p w14:paraId="546C07FB" w14:textId="77777777" w:rsidR="00407160" w:rsidRPr="00B01449" w:rsidRDefault="002E35D6" w:rsidP="00B01449">
      <w:pPr>
        <w:jc w:val="both"/>
        <w:rPr>
          <w:rFonts w:ascii="Calibri" w:hAnsi="Calibri" w:cs="Calibri"/>
          <w:b/>
          <w:sz w:val="22"/>
          <w:szCs w:val="22"/>
        </w:rPr>
      </w:pPr>
      <w:r w:rsidRPr="002E35D6">
        <w:rPr>
          <w:rFonts w:ascii="Calibri" w:hAnsi="Calibri" w:cs="Calibri"/>
          <w:b/>
          <w:sz w:val="22"/>
          <w:szCs w:val="22"/>
        </w:rPr>
        <w:t xml:space="preserve">GARA EUROPEA A PROCEDURA APERTA PER L’APPALTO DI AFFIDAMENTO DEL SERVIZIO </w:t>
      </w:r>
      <w:bookmarkStart w:id="1" w:name="_Hlk146008516"/>
      <w:r w:rsidRPr="002E35D6">
        <w:rPr>
          <w:rFonts w:ascii="Calibri" w:hAnsi="Calibri" w:cs="Calibri"/>
          <w:b/>
          <w:sz w:val="22"/>
          <w:szCs w:val="22"/>
        </w:rPr>
        <w:t>TECNICO DI REDAZIONE DEI PIANI DI GESTIONE FORESTALI DI PROPRIETÀ PUBBLICHE E DOMINI COLLETTIVI CON IL CRITERIO DELL’OFFERTA ECONOMICAMENTE PIÙ VANTAGGIOSA.</w:t>
      </w:r>
      <w:bookmarkEnd w:id="1"/>
    </w:p>
    <w:p w14:paraId="4F7B059E" w14:textId="77777777" w:rsidR="00762BF9" w:rsidRPr="00AB3F15" w:rsidRDefault="00762BF9" w:rsidP="00762BF9">
      <w:pPr>
        <w:widowControl w:val="0"/>
        <w:jc w:val="both"/>
        <w:rPr>
          <w:rFonts w:ascii="Arial" w:hAnsi="Arial" w:cs="Arial"/>
          <w:b/>
          <w:bCs/>
          <w:caps/>
          <w:sz w:val="18"/>
          <w:szCs w:val="18"/>
        </w:rPr>
      </w:pPr>
    </w:p>
    <w:p w14:paraId="3D936BA5" w14:textId="77777777" w:rsidR="00111407" w:rsidRPr="0048155A" w:rsidRDefault="00111407" w:rsidP="00B7252F">
      <w:pPr>
        <w:shd w:val="clear" w:color="auto" w:fill="E6E6E6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8155A">
        <w:rPr>
          <w:rFonts w:ascii="Times New Roman" w:hAnsi="Times New Roman" w:cs="Times New Roman"/>
          <w:b/>
          <w:sz w:val="22"/>
          <w:szCs w:val="22"/>
        </w:rPr>
        <w:t>IMPRESA AUSILIARIA</w:t>
      </w:r>
    </w:p>
    <w:p w14:paraId="5B956C56" w14:textId="77777777" w:rsidR="00111407" w:rsidRPr="0048155A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14:paraId="0E69FF74" w14:textId="77777777" w:rsidR="0048155A" w:rsidRDefault="00A144EE" w:rsidP="00A144EE">
      <w:pPr>
        <w:jc w:val="both"/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Il/</w:t>
      </w:r>
      <w:r>
        <w:rPr>
          <w:rFonts w:ascii="Times New Roman" w:hAnsi="Times New Roman" w:cs="Times New Roman"/>
          <w:sz w:val="22"/>
          <w:szCs w:val="22"/>
        </w:rPr>
        <w:t>l</w:t>
      </w:r>
      <w:r w:rsidRPr="00B062F1">
        <w:rPr>
          <w:rFonts w:ascii="Times New Roman" w:hAnsi="Times New Roman" w:cs="Times New Roman"/>
          <w:sz w:val="22"/>
          <w:szCs w:val="22"/>
        </w:rPr>
        <w:t>a sottoscritto/a 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</w:t>
      </w:r>
      <w:r w:rsidRPr="00B062F1">
        <w:rPr>
          <w:rFonts w:ascii="Times New Roman" w:hAnsi="Times New Roman" w:cs="Times New Roman"/>
          <w:sz w:val="22"/>
          <w:szCs w:val="22"/>
        </w:rPr>
        <w:t>_________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B062F1">
        <w:rPr>
          <w:rFonts w:ascii="Times New Roman" w:hAnsi="Times New Roman" w:cs="Times New Roman"/>
          <w:sz w:val="22"/>
          <w:szCs w:val="22"/>
        </w:rPr>
        <w:t>___________ nato/a a 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</w:t>
      </w:r>
      <w:r w:rsidRPr="00B062F1">
        <w:rPr>
          <w:rFonts w:ascii="Times New Roman" w:hAnsi="Times New Roman" w:cs="Times New Roman"/>
          <w:sz w:val="22"/>
          <w:szCs w:val="22"/>
        </w:rPr>
        <w:t>___ il ___________________________ in qualità di 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</w:t>
      </w:r>
      <w:r w:rsidRPr="00B062F1">
        <w:rPr>
          <w:rFonts w:ascii="Times New Roman" w:hAnsi="Times New Roman" w:cs="Times New Roman"/>
          <w:sz w:val="22"/>
          <w:szCs w:val="22"/>
        </w:rPr>
        <w:t>_______________________ della società  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  <w:r w:rsidRPr="00B062F1">
        <w:rPr>
          <w:rFonts w:ascii="Times New Roman" w:hAnsi="Times New Roman" w:cs="Times New Roman"/>
          <w:sz w:val="22"/>
          <w:szCs w:val="22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sz w:val="22"/>
          <w:szCs w:val="22"/>
        </w:rPr>
        <w:t>con sede legale a 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B062F1">
        <w:rPr>
          <w:rFonts w:ascii="Times New Roman" w:hAnsi="Times New Roman" w:cs="Times New Roman"/>
          <w:sz w:val="22"/>
          <w:szCs w:val="22"/>
        </w:rPr>
        <w:t>______________________________________________ in Via/Piazza 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</w:t>
      </w:r>
      <w:r w:rsidRPr="00B062F1">
        <w:rPr>
          <w:rFonts w:ascii="Times New Roman" w:hAnsi="Times New Roman" w:cs="Times New Roman"/>
          <w:sz w:val="22"/>
          <w:szCs w:val="22"/>
        </w:rPr>
        <w:t>_________________ n. ______, Codice Fiscale 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sz w:val="22"/>
          <w:szCs w:val="22"/>
        </w:rPr>
        <w:t>Partita IVA ____</w:t>
      </w:r>
      <w:r>
        <w:rPr>
          <w:rFonts w:ascii="Times New Roman" w:hAnsi="Times New Roman" w:cs="Times New Roman"/>
          <w:sz w:val="22"/>
          <w:szCs w:val="22"/>
        </w:rPr>
        <w:t>_________________________</w:t>
      </w:r>
      <w:r w:rsidRPr="00B062F1">
        <w:rPr>
          <w:rFonts w:ascii="Times New Roman" w:hAnsi="Times New Roman" w:cs="Times New Roman"/>
          <w:sz w:val="22"/>
          <w:szCs w:val="22"/>
        </w:rPr>
        <w:t>____;</w:t>
      </w:r>
    </w:p>
    <w:p w14:paraId="1379C150" w14:textId="77777777" w:rsidR="002E35D6" w:rsidRPr="0048155A" w:rsidRDefault="002E35D6" w:rsidP="00A144E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PEC______________________________, N. Telefono _______________________________________</w:t>
      </w:r>
    </w:p>
    <w:p w14:paraId="40F9C812" w14:textId="77777777" w:rsidR="0048155A" w:rsidRPr="0048155A" w:rsidRDefault="0048155A" w:rsidP="00B7252F">
      <w:pPr>
        <w:rPr>
          <w:rFonts w:ascii="Times New Roman" w:hAnsi="Times New Roman" w:cs="Times New Roman"/>
          <w:sz w:val="22"/>
          <w:szCs w:val="22"/>
        </w:rPr>
      </w:pPr>
    </w:p>
    <w:p w14:paraId="497D223F" w14:textId="77777777" w:rsidR="00111407" w:rsidRPr="0048155A" w:rsidRDefault="00111407" w:rsidP="00B7252F">
      <w:pPr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ai fini dell’avvalimento dei requisiti di partecipazione alla gara in oggetto a favore della</w:t>
      </w:r>
    </w:p>
    <w:p w14:paraId="60979E35" w14:textId="77777777" w:rsidR="00111407" w:rsidRPr="0048155A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14:paraId="339D307F" w14:textId="77777777" w:rsidR="00111407" w:rsidRPr="0048155A" w:rsidRDefault="00111407" w:rsidP="00B7252F">
      <w:pPr>
        <w:shd w:val="clear" w:color="auto" w:fill="E6E6E6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8155A">
        <w:rPr>
          <w:rFonts w:ascii="Times New Roman" w:hAnsi="Times New Roman" w:cs="Times New Roman"/>
          <w:b/>
          <w:sz w:val="22"/>
          <w:szCs w:val="22"/>
        </w:rPr>
        <w:t>IMPRESA CONCORRENTE</w:t>
      </w:r>
    </w:p>
    <w:p w14:paraId="305A386D" w14:textId="77777777" w:rsidR="0048155A" w:rsidRPr="0048155A" w:rsidRDefault="0048155A" w:rsidP="00A144EE">
      <w:pPr>
        <w:jc w:val="both"/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Società ____________________________</w:t>
      </w:r>
      <w:r w:rsidR="00A144EE">
        <w:rPr>
          <w:rFonts w:ascii="Times New Roman" w:hAnsi="Times New Roman" w:cs="Times New Roman"/>
          <w:sz w:val="22"/>
          <w:szCs w:val="22"/>
        </w:rPr>
        <w:t>___________________</w:t>
      </w:r>
      <w:r w:rsidRPr="0048155A">
        <w:rPr>
          <w:rFonts w:ascii="Times New Roman" w:hAnsi="Times New Roman" w:cs="Times New Roman"/>
          <w:sz w:val="22"/>
          <w:szCs w:val="22"/>
        </w:rPr>
        <w:t>__________________________________</w:t>
      </w:r>
      <w:r w:rsidR="00A144EE">
        <w:rPr>
          <w:rFonts w:ascii="Times New Roman" w:hAnsi="Times New Roman" w:cs="Times New Roman"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sz w:val="22"/>
          <w:szCs w:val="22"/>
        </w:rPr>
        <w:t>con sede legale a ________________</w:t>
      </w:r>
      <w:r w:rsidR="00A144EE">
        <w:rPr>
          <w:rFonts w:ascii="Times New Roman" w:hAnsi="Times New Roman" w:cs="Times New Roman"/>
          <w:sz w:val="22"/>
          <w:szCs w:val="22"/>
        </w:rPr>
        <w:t>________</w:t>
      </w:r>
      <w:r w:rsidRPr="0048155A">
        <w:rPr>
          <w:rFonts w:ascii="Times New Roman" w:hAnsi="Times New Roman" w:cs="Times New Roman"/>
          <w:sz w:val="22"/>
          <w:szCs w:val="22"/>
        </w:rPr>
        <w:t>____ in Via/Piazza ______________________ n.</w:t>
      </w:r>
      <w:r w:rsidR="00A144EE">
        <w:rPr>
          <w:rFonts w:ascii="Times New Roman" w:hAnsi="Times New Roman" w:cs="Times New Roman"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sz w:val="22"/>
          <w:szCs w:val="22"/>
        </w:rPr>
        <w:t>________, Codice Fiscale</w:t>
      </w:r>
      <w:r w:rsidR="00A144EE">
        <w:rPr>
          <w:rFonts w:ascii="Times New Roman" w:hAnsi="Times New Roman" w:cs="Times New Roman"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sz w:val="22"/>
          <w:szCs w:val="22"/>
        </w:rPr>
        <w:t>________________________</w:t>
      </w:r>
      <w:r w:rsidR="00A144EE">
        <w:rPr>
          <w:rFonts w:ascii="Times New Roman" w:hAnsi="Times New Roman" w:cs="Times New Roman"/>
          <w:sz w:val="22"/>
          <w:szCs w:val="22"/>
        </w:rPr>
        <w:t>____</w:t>
      </w:r>
      <w:r w:rsidRPr="0048155A">
        <w:rPr>
          <w:rFonts w:ascii="Times New Roman" w:hAnsi="Times New Roman" w:cs="Times New Roman"/>
          <w:sz w:val="22"/>
          <w:szCs w:val="22"/>
        </w:rPr>
        <w:t>__ Partita IVA ____</w:t>
      </w:r>
      <w:r w:rsidR="00A144EE">
        <w:rPr>
          <w:rFonts w:ascii="Times New Roman" w:hAnsi="Times New Roman" w:cs="Times New Roman"/>
          <w:sz w:val="22"/>
          <w:szCs w:val="22"/>
        </w:rPr>
        <w:t>___________________________</w:t>
      </w:r>
      <w:r w:rsidRPr="0048155A">
        <w:rPr>
          <w:rFonts w:ascii="Times New Roman" w:hAnsi="Times New Roman" w:cs="Times New Roman"/>
          <w:sz w:val="22"/>
          <w:szCs w:val="22"/>
        </w:rPr>
        <w:t>___;</w:t>
      </w:r>
    </w:p>
    <w:p w14:paraId="10338198" w14:textId="77777777" w:rsidR="0048155A" w:rsidRPr="0048155A" w:rsidRDefault="0048155A" w:rsidP="00B7252F">
      <w:pPr>
        <w:rPr>
          <w:rFonts w:ascii="Times New Roman" w:hAnsi="Times New Roman" w:cs="Times New Roman"/>
          <w:sz w:val="22"/>
          <w:szCs w:val="22"/>
        </w:rPr>
      </w:pPr>
    </w:p>
    <w:p w14:paraId="22FF6F73" w14:textId="77777777" w:rsidR="00111407" w:rsidRPr="0048155A" w:rsidRDefault="00111407" w:rsidP="00B7252F">
      <w:pPr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sotto la propria personale responsabilità, consapevole che ai sensi:</w:t>
      </w:r>
    </w:p>
    <w:p w14:paraId="3C635057" w14:textId="77777777" w:rsidR="00111407" w:rsidRPr="0048155A" w:rsidRDefault="00111407" w:rsidP="00B7252F">
      <w:pPr>
        <w:numPr>
          <w:ilvl w:val="0"/>
          <w:numId w:val="17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dell’articolo 76, comma 1, del d.P.R. n. 445/2000, le dichiarazioni mendaci, le falsità in atti, l’uso di atti falsi, nei casi previsti dalla legge, sono puniti ai sensi del codice penale e delle leggi speciali in materia;</w:t>
      </w:r>
    </w:p>
    <w:p w14:paraId="490DF0F9" w14:textId="77777777" w:rsidR="00111407" w:rsidRPr="0048155A" w:rsidRDefault="00111407" w:rsidP="00B7252F">
      <w:pPr>
        <w:numPr>
          <w:ilvl w:val="0"/>
          <w:numId w:val="17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dell’articolo 75 del d.P.R. n. 445/2000, il dichiarante e chi per esso decade dai benefici eventualmente conseguiti da provvedimenti emanati sulla base di dichiarazioni non veritiere;</w:t>
      </w:r>
    </w:p>
    <w:p w14:paraId="36E2525B" w14:textId="77777777" w:rsidR="00111407" w:rsidRPr="0048155A" w:rsidRDefault="00111407" w:rsidP="00B7252F">
      <w:pPr>
        <w:numPr>
          <w:ilvl w:val="0"/>
          <w:numId w:val="17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48155A">
        <w:rPr>
          <w:rFonts w:ascii="Times New Roman" w:hAnsi="Times New Roman" w:cs="Times New Roman"/>
          <w:sz w:val="22"/>
          <w:szCs w:val="22"/>
        </w:rPr>
        <w:t>dell’articolo 71 del d.P.R. n. 445/2000, l’ente pubblico ha l’obbligo di effettuare idonei controlli, anche a campione, sulla veridicità di quanto dichiarato;</w:t>
      </w:r>
    </w:p>
    <w:p w14:paraId="237E34FE" w14:textId="77777777" w:rsidR="00111407" w:rsidRPr="0048155A" w:rsidRDefault="00111407" w:rsidP="00B7252F">
      <w:pPr>
        <w:ind w:left="360"/>
        <w:rPr>
          <w:rFonts w:ascii="Times New Roman" w:hAnsi="Times New Roman" w:cs="Times New Roman"/>
          <w:sz w:val="22"/>
          <w:szCs w:val="22"/>
        </w:rPr>
      </w:pPr>
    </w:p>
    <w:p w14:paraId="3BC3B623" w14:textId="77777777" w:rsidR="00111407" w:rsidRPr="0048155A" w:rsidRDefault="00111407" w:rsidP="00B7252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8155A">
        <w:rPr>
          <w:rFonts w:ascii="Times New Roman" w:hAnsi="Times New Roman" w:cs="Times New Roman"/>
          <w:b/>
          <w:sz w:val="22"/>
          <w:szCs w:val="22"/>
        </w:rPr>
        <w:t>D</w:t>
      </w:r>
      <w:r w:rsidR="00A144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b/>
          <w:sz w:val="22"/>
          <w:szCs w:val="22"/>
        </w:rPr>
        <w:t>I</w:t>
      </w:r>
      <w:r w:rsidR="00A144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b/>
          <w:sz w:val="22"/>
          <w:szCs w:val="22"/>
        </w:rPr>
        <w:t>C</w:t>
      </w:r>
      <w:r w:rsidR="00A144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b/>
          <w:sz w:val="22"/>
          <w:szCs w:val="22"/>
        </w:rPr>
        <w:t>H</w:t>
      </w:r>
      <w:r w:rsidR="00A144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b/>
          <w:sz w:val="22"/>
          <w:szCs w:val="22"/>
        </w:rPr>
        <w:t>I</w:t>
      </w:r>
      <w:r w:rsidR="00A144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b/>
          <w:sz w:val="22"/>
          <w:szCs w:val="22"/>
        </w:rPr>
        <w:t>A</w:t>
      </w:r>
      <w:r w:rsidR="00A144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b/>
          <w:sz w:val="22"/>
          <w:szCs w:val="22"/>
        </w:rPr>
        <w:t>R</w:t>
      </w:r>
      <w:r w:rsidR="00A144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8155A">
        <w:rPr>
          <w:rFonts w:ascii="Times New Roman" w:hAnsi="Times New Roman" w:cs="Times New Roman"/>
          <w:b/>
          <w:sz w:val="22"/>
          <w:szCs w:val="22"/>
        </w:rPr>
        <w:t>A</w:t>
      </w:r>
    </w:p>
    <w:p w14:paraId="5E2F2997" w14:textId="77777777" w:rsidR="00111407" w:rsidRPr="0048155A" w:rsidRDefault="00111407" w:rsidP="00B7252F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25B6DA1" w14:textId="77777777" w:rsidR="002E35D6" w:rsidRPr="00B01449" w:rsidRDefault="002E35D6" w:rsidP="002E35D6">
      <w:pPr>
        <w:numPr>
          <w:ilvl w:val="0"/>
          <w:numId w:val="19"/>
        </w:numPr>
        <w:autoSpaceDE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01449">
        <w:rPr>
          <w:rFonts w:ascii="Times New Roman" w:hAnsi="Times New Roman" w:cs="Times New Roman"/>
          <w:sz w:val="22"/>
          <w:szCs w:val="22"/>
        </w:rPr>
        <w:t>di essere in possesso dei poteri necessari per impegnare la suddetta impresa e sottoscrivere il presente documento e/o eventuali ulteriori documenti correlati alla procedura in oggetto;</w:t>
      </w:r>
    </w:p>
    <w:p w14:paraId="1889A949" w14:textId="77777777" w:rsidR="00111407" w:rsidRPr="00B01449" w:rsidRDefault="00111407" w:rsidP="002E35D6">
      <w:pPr>
        <w:numPr>
          <w:ilvl w:val="0"/>
          <w:numId w:val="19"/>
        </w:numPr>
        <w:autoSpaceDE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01449">
        <w:rPr>
          <w:rFonts w:ascii="Times New Roman" w:hAnsi="Times New Roman" w:cs="Times New Roman"/>
          <w:sz w:val="22"/>
          <w:szCs w:val="22"/>
        </w:rPr>
        <w:lastRenderedPageBreak/>
        <w:t>di non trovarsi in alcuna delle cause di esclusione dalle procedure di affidamento dei contratti</w:t>
      </w:r>
      <w:r w:rsidR="0048155A" w:rsidRPr="00B01449">
        <w:rPr>
          <w:rFonts w:ascii="Times New Roman" w:hAnsi="Times New Roman" w:cs="Times New Roman"/>
          <w:sz w:val="22"/>
          <w:szCs w:val="22"/>
        </w:rPr>
        <w:t xml:space="preserve"> pubblici di cui </w:t>
      </w:r>
      <w:r w:rsidR="002E35D6" w:rsidRPr="00B01449">
        <w:rPr>
          <w:rFonts w:ascii="Times New Roman" w:hAnsi="Times New Roman" w:cs="Times New Roman"/>
          <w:sz w:val="22"/>
          <w:szCs w:val="22"/>
        </w:rPr>
        <w:t>agli articoli 94 e seguenti</w:t>
      </w:r>
      <w:r w:rsidR="0048155A" w:rsidRPr="00B01449">
        <w:rPr>
          <w:rFonts w:ascii="Times New Roman" w:hAnsi="Times New Roman" w:cs="Times New Roman"/>
          <w:sz w:val="22"/>
          <w:szCs w:val="22"/>
        </w:rPr>
        <w:t xml:space="preserve"> del d.Lgs. n. </w:t>
      </w:r>
      <w:r w:rsidR="002E35D6" w:rsidRPr="00B01449">
        <w:rPr>
          <w:rFonts w:ascii="Times New Roman" w:hAnsi="Times New Roman" w:cs="Times New Roman"/>
          <w:sz w:val="22"/>
          <w:szCs w:val="22"/>
        </w:rPr>
        <w:t>36/2023</w:t>
      </w:r>
      <w:r w:rsidR="00B94484" w:rsidRPr="00B01449">
        <w:rPr>
          <w:rFonts w:ascii="Times New Roman" w:hAnsi="Times New Roman" w:cs="Times New Roman"/>
          <w:sz w:val="22"/>
          <w:szCs w:val="22"/>
        </w:rPr>
        <w:t xml:space="preserve"> (per i cui dettagli si rimanda al DGUE)</w:t>
      </w:r>
      <w:r w:rsidRPr="00B01449">
        <w:rPr>
          <w:rFonts w:ascii="Times New Roman" w:hAnsi="Times New Roman" w:cs="Times New Roman"/>
          <w:sz w:val="22"/>
          <w:szCs w:val="22"/>
        </w:rPr>
        <w:t>;</w:t>
      </w:r>
    </w:p>
    <w:p w14:paraId="7430094B" w14:textId="77777777" w:rsidR="00B01449" w:rsidRPr="00B01449" w:rsidRDefault="00B01449" w:rsidP="00B01449">
      <w:pPr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01449">
        <w:rPr>
          <w:rFonts w:ascii="Times New Roman" w:hAnsi="Times New Roman" w:cs="Times New Roman"/>
          <w:sz w:val="22"/>
          <w:szCs w:val="22"/>
        </w:rPr>
        <w:t>che, ai sensi dell’art. 104 d.lgs. 36/2023 è in possesso dei requisiti economici, finanziari, tecnici e professionali di cui all’art. 100, comma 1 d.lgs. 36/2023;</w:t>
      </w:r>
    </w:p>
    <w:p w14:paraId="71E16FCA" w14:textId="77777777" w:rsidR="00B01449" w:rsidRPr="00B01449" w:rsidRDefault="00B01449" w:rsidP="00B01449">
      <w:pPr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01449">
        <w:rPr>
          <w:rFonts w:ascii="Times New Roman" w:hAnsi="Times New Roman" w:cs="Times New Roman"/>
          <w:sz w:val="22"/>
          <w:szCs w:val="22"/>
        </w:rPr>
        <w:t xml:space="preserve">che, ai sensi dell’art. 104, comma 12 d.lgs. 36/2023, se l’avvalimento è finalizzato a migliorare l’offerta, non partecipa alla gara in proprio o quale associata o consorziata </w:t>
      </w:r>
    </w:p>
    <w:p w14:paraId="708A87CC" w14:textId="77777777" w:rsidR="00B01449" w:rsidRPr="00B01449" w:rsidRDefault="00B01449" w:rsidP="00B01449">
      <w:pPr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01449">
        <w:rPr>
          <w:rFonts w:ascii="Times New Roman" w:hAnsi="Times New Roman" w:cs="Times New Roman"/>
          <w:sz w:val="22"/>
          <w:szCs w:val="22"/>
        </w:rPr>
        <w:t>che è consapevole:</w:t>
      </w:r>
    </w:p>
    <w:p w14:paraId="0D88A136" w14:textId="77777777" w:rsidR="00B01449" w:rsidRPr="00B01449" w:rsidRDefault="00B01449" w:rsidP="00545C33">
      <w:pPr>
        <w:autoSpaceDE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2" w:name="_Hlk527106344"/>
      <w:r>
        <w:rPr>
          <w:rFonts w:ascii="Times New Roman" w:hAnsi="Times New Roman" w:cs="Times New Roman"/>
          <w:sz w:val="22"/>
          <w:szCs w:val="22"/>
        </w:rPr>
        <w:t>-</w:t>
      </w:r>
      <w:r w:rsidRPr="00B01449">
        <w:rPr>
          <w:rFonts w:ascii="Times New Roman" w:hAnsi="Times New Roman" w:cs="Times New Roman"/>
          <w:sz w:val="22"/>
          <w:szCs w:val="22"/>
        </w:rPr>
        <w:t>che ai sensi dell’art. 104, comma 5 d.lgs. 36/2023, in caso di dichiarazioni mendaci, fermo restando l’applicazione dell’articolo 96, comma 15 d.lgs. 36/2023, nei confronti dei sottoscrittori, la stazione appaltante assegna all’operatore economico concorrente un termine, non superiore a dieci giorni, per indicare un’altra impresa ausiliaria idonea, purché la sostituzione dell’impresa ausiliaria non conduca a una modifica sostanziale dell’offerta dell’operatore economico. Nel caso di mancato rispetto del termine assegnato, la stazione appaltante esclude l’operatore economico;</w:t>
      </w:r>
    </w:p>
    <w:p w14:paraId="4D9D5115" w14:textId="77777777" w:rsidR="00B01449" w:rsidRPr="00B01449" w:rsidRDefault="00B01449" w:rsidP="00545C33">
      <w:pPr>
        <w:autoSpaceDE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</w:t>
      </w:r>
      <w:r w:rsidRPr="00B01449">
        <w:rPr>
          <w:rFonts w:ascii="Times New Roman" w:hAnsi="Times New Roman" w:cs="Times New Roman"/>
          <w:sz w:val="22"/>
          <w:szCs w:val="22"/>
        </w:rPr>
        <w:t>che ai sensi dell’art. 104, comma 7 d.lgs. 36/2023, il concorrente e l’impresa ausiliaria saranno responsabili in solido nei confronti della stazione appaltante ovvero ente committente in relazione alle prestazioni oggetto dell’appalto;</w:t>
      </w:r>
    </w:p>
    <w:p w14:paraId="273C82E0" w14:textId="77777777" w:rsidR="00B01449" w:rsidRPr="00B01449" w:rsidRDefault="00B01449" w:rsidP="00545C33">
      <w:pPr>
        <w:autoSpaceDE w:val="0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</w:t>
      </w:r>
      <w:r w:rsidRPr="00B01449">
        <w:rPr>
          <w:rFonts w:ascii="Times New Roman" w:hAnsi="Times New Roman" w:cs="Times New Roman"/>
          <w:sz w:val="22"/>
          <w:szCs w:val="22"/>
        </w:rPr>
        <w:t>che, ai sensi dell’art. 104, comma 8 d.lgs. 36/2023, il contratto sarà in ogni caso eseguito dall’impresa che partecipa alla gara, alla quale è rilasciato il certificato di esecuzione, salvo quanto previsto dall’art. 104, comma 3 d.lgs. 36/2023.</w:t>
      </w:r>
    </w:p>
    <w:p w14:paraId="57758299" w14:textId="77777777" w:rsidR="00B01449" w:rsidRPr="00B01449" w:rsidRDefault="00B01449" w:rsidP="00545C33">
      <w:pPr>
        <w:autoSpaceDE w:val="0"/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</w:t>
      </w:r>
      <w:r w:rsidRPr="00B01449">
        <w:rPr>
          <w:rFonts w:ascii="Times New Roman" w:hAnsi="Times New Roman" w:cs="Times New Roman"/>
          <w:sz w:val="22"/>
          <w:szCs w:val="22"/>
        </w:rPr>
        <w:t xml:space="preserve">che, ai sensi dell’art. 104, comma 4 d.lgs. 36/2023 allega in originale o copia autentica il contratto in virtù del quale l'impresa ausiliaria si obbliga nei confronti del concorrente a fornire i </w:t>
      </w:r>
      <w:r w:rsidRPr="00B01449">
        <w:rPr>
          <w:rFonts w:ascii="Times New Roman" w:hAnsi="Times New Roman" w:cs="Times New Roman"/>
          <w:b/>
          <w:bCs/>
          <w:sz w:val="22"/>
          <w:szCs w:val="22"/>
        </w:rPr>
        <w:t>requisiti e a mettere a disposizione le risorse necessarie per tutta la durata dell'appalto; il contratto deve riportare in modo compiuto, esplicito ed esauriente: a) oggetto: le risorse e i mezzi prestati in modo determinato e specifico; b) durata; c) ogni altro utile elemento ai fini dell’avvalimento:</w:t>
      </w:r>
    </w:p>
    <w:bookmarkEnd w:id="2"/>
    <w:p w14:paraId="521FFC66" w14:textId="77777777" w:rsidR="00B01449" w:rsidRPr="000A07E1" w:rsidRDefault="00B01449" w:rsidP="00B01449">
      <w:pPr>
        <w:spacing w:line="360" w:lineRule="auto"/>
        <w:ind w:left="720"/>
        <w:jc w:val="both"/>
        <w:rPr>
          <w:sz w:val="18"/>
          <w:szCs w:val="18"/>
        </w:rPr>
      </w:pPr>
    </w:p>
    <w:tbl>
      <w:tblPr>
        <w:tblW w:w="98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79"/>
      </w:tblGrid>
      <w:tr w:rsidR="00B01449" w:rsidRPr="00C912B2" w14:paraId="4128AFFF" w14:textId="77777777" w:rsidTr="007035C0">
        <w:trPr>
          <w:trHeight w:val="224"/>
        </w:trPr>
        <w:tc>
          <w:tcPr>
            <w:tcW w:w="9879" w:type="dxa"/>
            <w:shd w:val="clear" w:color="auto" w:fill="auto"/>
          </w:tcPr>
          <w:p w14:paraId="3022C693" w14:textId="77777777" w:rsidR="00B01449" w:rsidRPr="000A07E1" w:rsidRDefault="00B01449" w:rsidP="007035C0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0A07E1">
              <w:rPr>
                <w:b/>
                <w:sz w:val="18"/>
                <w:szCs w:val="18"/>
              </w:rPr>
              <w:t>Requisiti prestati in maniera dettagliata</w:t>
            </w:r>
          </w:p>
        </w:tc>
      </w:tr>
      <w:tr w:rsidR="00B01449" w:rsidRPr="000A07E1" w14:paraId="48C8A172" w14:textId="77777777" w:rsidTr="007035C0">
        <w:trPr>
          <w:trHeight w:val="884"/>
        </w:trPr>
        <w:tc>
          <w:tcPr>
            <w:tcW w:w="9879" w:type="dxa"/>
            <w:shd w:val="clear" w:color="auto" w:fill="auto"/>
          </w:tcPr>
          <w:p w14:paraId="50F4A520" w14:textId="77777777" w:rsidR="00B01449" w:rsidRPr="000A07E1" w:rsidRDefault="00B01449" w:rsidP="007035C0">
            <w:pPr>
              <w:spacing w:line="360" w:lineRule="auto"/>
              <w:jc w:val="both"/>
              <w:rPr>
                <w:b/>
                <w:sz w:val="18"/>
                <w:szCs w:val="18"/>
                <w:u w:val="single"/>
              </w:rPr>
            </w:pPr>
          </w:p>
          <w:p w14:paraId="546F8E25" w14:textId="77777777" w:rsidR="00B01449" w:rsidRPr="000A07E1" w:rsidRDefault="00B01449" w:rsidP="007035C0">
            <w:pPr>
              <w:pStyle w:val="sche3"/>
              <w:spacing w:line="360" w:lineRule="auto"/>
              <w:rPr>
                <w:b/>
                <w:bCs/>
                <w:sz w:val="18"/>
                <w:szCs w:val="18"/>
                <w:lang w:val="it-IT"/>
              </w:rPr>
            </w:pPr>
            <w:r w:rsidRPr="000A07E1">
              <w:rPr>
                <w:sz w:val="18"/>
                <w:szCs w:val="18"/>
                <w:lang w:val="it-IT"/>
              </w:rPr>
              <w:t xml:space="preserve">1. </w:t>
            </w:r>
            <w:r w:rsidRPr="000A07E1">
              <w:rPr>
                <w:sz w:val="18"/>
                <w:szCs w:val="18"/>
                <w:lang w:val="it-IT"/>
              </w:rPr>
              <w:fldChar w:fldCharType="begin">
                <w:ffData>
                  <w:name w:val="Testo52"/>
                  <w:enabled/>
                  <w:calcOnExit w:val="0"/>
                  <w:textInput/>
                </w:ffData>
              </w:fldChar>
            </w:r>
            <w:r w:rsidRPr="000A07E1">
              <w:rPr>
                <w:sz w:val="18"/>
                <w:szCs w:val="18"/>
                <w:lang w:val="it-IT"/>
              </w:rPr>
              <w:instrText xml:space="preserve"> FORMTEXT </w:instrText>
            </w:r>
            <w:r w:rsidRPr="000A07E1">
              <w:rPr>
                <w:sz w:val="18"/>
                <w:szCs w:val="18"/>
                <w:lang w:val="it-IT"/>
              </w:rPr>
            </w:r>
            <w:r w:rsidRPr="000A07E1">
              <w:rPr>
                <w:sz w:val="18"/>
                <w:szCs w:val="18"/>
                <w:lang w:val="it-IT"/>
              </w:rPr>
              <w:fldChar w:fldCharType="separate"/>
            </w:r>
            <w:r w:rsidRPr="000A07E1">
              <w:rPr>
                <w:sz w:val="18"/>
                <w:szCs w:val="18"/>
                <w:lang w:val="it-IT"/>
              </w:rPr>
              <w:t> </w:t>
            </w:r>
            <w:r w:rsidRPr="000A07E1">
              <w:rPr>
                <w:sz w:val="18"/>
                <w:szCs w:val="18"/>
                <w:lang w:val="it-IT"/>
              </w:rPr>
              <w:t> </w:t>
            </w:r>
            <w:r w:rsidRPr="000A07E1">
              <w:rPr>
                <w:sz w:val="18"/>
                <w:szCs w:val="18"/>
                <w:lang w:val="it-IT"/>
              </w:rPr>
              <w:t> </w:t>
            </w:r>
            <w:r w:rsidRPr="000A07E1">
              <w:rPr>
                <w:sz w:val="18"/>
                <w:szCs w:val="18"/>
                <w:lang w:val="it-IT"/>
              </w:rPr>
              <w:t> </w:t>
            </w:r>
            <w:r w:rsidRPr="000A07E1">
              <w:rPr>
                <w:sz w:val="18"/>
                <w:szCs w:val="18"/>
                <w:lang w:val="it-IT"/>
              </w:rPr>
              <w:t> </w:t>
            </w:r>
            <w:r w:rsidRPr="000A07E1">
              <w:rPr>
                <w:sz w:val="18"/>
                <w:szCs w:val="18"/>
                <w:lang w:val="it-IT"/>
              </w:rPr>
              <w:fldChar w:fldCharType="end"/>
            </w:r>
          </w:p>
          <w:p w14:paraId="56AD1342" w14:textId="77777777" w:rsidR="00B01449" w:rsidRPr="000A07E1" w:rsidRDefault="00B01449" w:rsidP="007035C0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</w:tr>
    </w:tbl>
    <w:p w14:paraId="53E65D6B" w14:textId="77777777" w:rsidR="00B01449" w:rsidRPr="000A07E1" w:rsidRDefault="00B01449" w:rsidP="00B01449">
      <w:pPr>
        <w:spacing w:line="360" w:lineRule="auto"/>
        <w:ind w:left="720"/>
        <w:jc w:val="both"/>
        <w:rPr>
          <w:sz w:val="18"/>
          <w:szCs w:val="18"/>
        </w:rPr>
      </w:pPr>
    </w:p>
    <w:p w14:paraId="479AA4E4" w14:textId="77777777" w:rsidR="00B01449" w:rsidRDefault="00B01449" w:rsidP="00B01449">
      <w:pPr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01449">
        <w:rPr>
          <w:rFonts w:ascii="Times New Roman" w:hAnsi="Times New Roman" w:cs="Times New Roman"/>
          <w:sz w:val="22"/>
          <w:szCs w:val="22"/>
        </w:rPr>
        <w:t>che ai sensi dell’art. 104, comma 1 d.lgs. 36/2023, si obbliga verso il concorrente e verso la stazione appaltante ovvero ente committente a mettere a disposizione per tutta la durata dell’appalto le risorse necessarie di cui è carente il concorrente;</w:t>
      </w:r>
    </w:p>
    <w:p w14:paraId="12B4A290" w14:textId="77777777" w:rsidR="00993F5A" w:rsidRDefault="00993F5A" w:rsidP="00B01449">
      <w:pPr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01449">
        <w:rPr>
          <w:rFonts w:ascii="Times New Roman" w:hAnsi="Times New Roman" w:cs="Times New Roman"/>
          <w:sz w:val="22"/>
          <w:szCs w:val="22"/>
        </w:rPr>
        <w:t>attesta di essere informato, ai sensi e per gli effetti dell’articolo 13 del decreto legislativo 30 giugno 2003, n. 196, che i dati personali raccolti saranno trattati, anche con strumenti informatici, esclusivamente nell’ambito della presente gara, nonché dell’esistenza dei diritti di cui all’articolo 7 del medesimo decreto legislativo</w:t>
      </w:r>
      <w:r w:rsidR="00545C33">
        <w:rPr>
          <w:rFonts w:ascii="Times New Roman" w:hAnsi="Times New Roman" w:cs="Times New Roman"/>
          <w:sz w:val="22"/>
          <w:szCs w:val="22"/>
        </w:rPr>
        <w:t>:</w:t>
      </w:r>
    </w:p>
    <w:p w14:paraId="36CD18B9" w14:textId="77777777" w:rsidR="00545C33" w:rsidRDefault="00545C33" w:rsidP="00B01449">
      <w:pPr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45FE6">
        <w:rPr>
          <w:rFonts w:ascii="Calibri" w:hAnsi="Calibri" w:cs="Calibri"/>
          <w:bCs/>
          <w:sz w:val="18"/>
          <w:szCs w:val="28"/>
        </w:rPr>
        <w:t xml:space="preserve">di </w:t>
      </w:r>
      <w:r w:rsidRPr="00545C33">
        <w:rPr>
          <w:rFonts w:ascii="Times New Roman" w:hAnsi="Times New Roman" w:cs="Times New Roman"/>
          <w:sz w:val="22"/>
          <w:szCs w:val="22"/>
        </w:rPr>
        <w:t>essere edotto degli obblighi derivanti dal Codice di comportamento adottato dall</w:t>
      </w:r>
      <w:r>
        <w:rPr>
          <w:rFonts w:ascii="Times New Roman" w:hAnsi="Times New Roman" w:cs="Times New Roman"/>
          <w:sz w:val="22"/>
          <w:szCs w:val="22"/>
        </w:rPr>
        <w:t>’Ente</w:t>
      </w:r>
    </w:p>
    <w:p w14:paraId="753A43B3" w14:textId="77777777" w:rsidR="00545C33" w:rsidRDefault="00545C33" w:rsidP="00B01449">
      <w:pPr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21438">
        <w:rPr>
          <w:rFonts w:ascii="Calibri" w:hAnsi="Calibri" w:cs="Calibri"/>
          <w:bCs/>
          <w:sz w:val="18"/>
          <w:szCs w:val="28"/>
        </w:rPr>
        <w:lastRenderedPageBreak/>
        <w:t xml:space="preserve">di </w:t>
      </w:r>
      <w:r w:rsidRPr="00545C33">
        <w:rPr>
          <w:rFonts w:ascii="Times New Roman" w:hAnsi="Times New Roman" w:cs="Times New Roman"/>
          <w:sz w:val="22"/>
          <w:szCs w:val="22"/>
        </w:rPr>
        <w:t>aver preso visione e di accettare espressamente le clausole del patto di integrità, allegato al Disciplinare di gara</w:t>
      </w:r>
    </w:p>
    <w:p w14:paraId="574429B4" w14:textId="77777777" w:rsidR="0048155A" w:rsidRPr="0048155A" w:rsidRDefault="0048155A" w:rsidP="00B01449">
      <w:pPr>
        <w:tabs>
          <w:tab w:val="left" w:pos="378"/>
        </w:tabs>
        <w:rPr>
          <w:rFonts w:ascii="Times New Roman" w:hAnsi="Times New Roman" w:cs="Times New Roman"/>
          <w:sz w:val="22"/>
          <w:szCs w:val="22"/>
        </w:rPr>
      </w:pPr>
    </w:p>
    <w:p w14:paraId="6D00CC02" w14:textId="77777777" w:rsidR="00A144EE" w:rsidRDefault="00A144EE" w:rsidP="00A144EE">
      <w:pPr>
        <w:rPr>
          <w:rFonts w:ascii="Times New Roman" w:hAnsi="Times New Roman" w:cs="Times New Roman"/>
          <w:sz w:val="22"/>
          <w:szCs w:val="22"/>
        </w:rPr>
      </w:pPr>
    </w:p>
    <w:p w14:paraId="529F5EF6" w14:textId="77777777" w:rsidR="00A144EE" w:rsidRDefault="00A144EE" w:rsidP="00A144EE">
      <w:pPr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Data _________</w:t>
      </w:r>
      <w:r>
        <w:rPr>
          <w:rFonts w:ascii="Times New Roman" w:hAnsi="Times New Roman" w:cs="Times New Roman"/>
          <w:sz w:val="22"/>
          <w:szCs w:val="22"/>
        </w:rPr>
        <w:t>____</w:t>
      </w:r>
      <w:r w:rsidRPr="00B062F1">
        <w:rPr>
          <w:rFonts w:ascii="Times New Roman" w:hAnsi="Times New Roman" w:cs="Times New Roman"/>
          <w:sz w:val="22"/>
          <w:szCs w:val="22"/>
        </w:rPr>
        <w:t>______________</w:t>
      </w:r>
    </w:p>
    <w:p w14:paraId="470AF57C" w14:textId="77777777" w:rsidR="00A144EE" w:rsidRPr="00B062F1" w:rsidRDefault="00A144EE" w:rsidP="00A144EE">
      <w:pPr>
        <w:rPr>
          <w:rFonts w:ascii="Times New Roman" w:hAnsi="Times New Roman" w:cs="Times New Roman"/>
          <w:sz w:val="22"/>
          <w:szCs w:val="22"/>
        </w:rPr>
      </w:pPr>
    </w:p>
    <w:p w14:paraId="0A786207" w14:textId="77777777" w:rsidR="00A144EE" w:rsidRPr="00B062F1" w:rsidRDefault="00A144EE" w:rsidP="00A144EE">
      <w:pPr>
        <w:jc w:val="right"/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______________________________</w:t>
      </w:r>
      <w:r>
        <w:rPr>
          <w:rFonts w:ascii="Times New Roman" w:hAnsi="Times New Roman" w:cs="Times New Roman"/>
          <w:sz w:val="22"/>
          <w:szCs w:val="22"/>
        </w:rPr>
        <w:t>_</w:t>
      </w:r>
      <w:r w:rsidRPr="00B062F1">
        <w:rPr>
          <w:rFonts w:ascii="Times New Roman" w:hAnsi="Times New Roman" w:cs="Times New Roman"/>
          <w:sz w:val="22"/>
          <w:szCs w:val="22"/>
        </w:rPr>
        <w:t>_____</w:t>
      </w:r>
    </w:p>
    <w:p w14:paraId="47556110" w14:textId="77777777" w:rsidR="00A144EE" w:rsidRPr="00DB7ABC" w:rsidRDefault="00A144EE" w:rsidP="00A144EE">
      <w:pPr>
        <w:ind w:left="5579"/>
        <w:jc w:val="center"/>
        <w:rPr>
          <w:rFonts w:ascii="Times New Roman" w:hAnsi="Times New Roman" w:cs="Times New Roman"/>
          <w:sz w:val="16"/>
          <w:szCs w:val="22"/>
        </w:rPr>
      </w:pPr>
      <w:r>
        <w:rPr>
          <w:rFonts w:ascii="Times New Roman" w:hAnsi="Times New Roman" w:cs="Times New Roman"/>
          <w:sz w:val="16"/>
          <w:szCs w:val="22"/>
        </w:rPr>
        <w:t xml:space="preserve">      </w:t>
      </w:r>
      <w:r w:rsidRPr="00DB7ABC">
        <w:rPr>
          <w:rFonts w:ascii="Times New Roman" w:hAnsi="Times New Roman" w:cs="Times New Roman"/>
          <w:sz w:val="16"/>
          <w:szCs w:val="22"/>
        </w:rPr>
        <w:t xml:space="preserve"> firma </w:t>
      </w:r>
      <w:r w:rsidR="00B01449">
        <w:rPr>
          <w:rFonts w:ascii="Times New Roman" w:hAnsi="Times New Roman" w:cs="Times New Roman"/>
          <w:sz w:val="16"/>
          <w:szCs w:val="22"/>
        </w:rPr>
        <w:t>digitale</w:t>
      </w:r>
    </w:p>
    <w:p w14:paraId="31797755" w14:textId="77777777" w:rsidR="00A144EE" w:rsidRPr="00B062F1" w:rsidRDefault="00A144EE" w:rsidP="00A144EE">
      <w:pPr>
        <w:rPr>
          <w:rFonts w:ascii="Times New Roman" w:hAnsi="Times New Roman" w:cs="Times New Roman"/>
          <w:sz w:val="22"/>
          <w:szCs w:val="22"/>
        </w:rPr>
      </w:pPr>
    </w:p>
    <w:p w14:paraId="1BE3CD86" w14:textId="77777777" w:rsidR="00A144EE" w:rsidRDefault="00A144EE" w:rsidP="00B7252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D5058C3" w14:textId="77777777" w:rsidR="00111407" w:rsidRPr="0048155A" w:rsidRDefault="00111407" w:rsidP="00B7252F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48155A">
        <w:rPr>
          <w:rFonts w:ascii="Times New Roman" w:hAnsi="Times New Roman" w:cs="Times New Roman"/>
          <w:b/>
          <w:sz w:val="22"/>
          <w:szCs w:val="22"/>
        </w:rPr>
        <w:t>La dichiarazione deve essere sottoscritta dal legale rappresentante dell’impresa ovvero da un suo procuratore. In questo ultimo caso deve essere allegata la relativa procura.</w:t>
      </w:r>
    </w:p>
    <w:p w14:paraId="5E69E477" w14:textId="77777777" w:rsidR="00111407" w:rsidRPr="0048155A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14:paraId="1F6E88D7" w14:textId="77777777" w:rsidR="00111407" w:rsidRPr="00B74400" w:rsidRDefault="00111407" w:rsidP="00B74400">
      <w:pPr>
        <w:pStyle w:val="sche3"/>
        <w:tabs>
          <w:tab w:val="left" w:pos="426"/>
        </w:tabs>
        <w:rPr>
          <w:rFonts w:ascii="Times New Roman" w:hAnsi="Times New Roman" w:cs="Times New Roman"/>
          <w:sz w:val="22"/>
          <w:szCs w:val="22"/>
          <w:lang w:val="it-IT"/>
        </w:rPr>
      </w:pPr>
      <w:r w:rsidRPr="0048155A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</w:p>
    <w:sectPr w:rsidR="00111407" w:rsidRPr="00B74400" w:rsidSect="00B60F09">
      <w:headerReference w:type="default" r:id="rId7"/>
      <w:type w:val="continuous"/>
      <w:pgSz w:w="11906" w:h="16838" w:code="9"/>
      <w:pgMar w:top="709" w:right="1134" w:bottom="1134" w:left="1134" w:header="680" w:footer="68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5DB14" w14:textId="77777777" w:rsidR="00B60F09" w:rsidRDefault="00B60F09">
      <w:r>
        <w:separator/>
      </w:r>
    </w:p>
  </w:endnote>
  <w:endnote w:type="continuationSeparator" w:id="0">
    <w:p w14:paraId="33402F41" w14:textId="77777777" w:rsidR="00B60F09" w:rsidRDefault="00B60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tylus BT">
    <w:altName w:val="Candara"/>
    <w:charset w:val="00"/>
    <w:family w:val="swiss"/>
    <w:pitch w:val="variable"/>
    <w:sig w:usb0="00000001" w:usb1="00000000" w:usb2="00000000" w:usb3="00000000" w:csb0="0000001B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chitec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589CD" w14:textId="77777777" w:rsidR="00B60F09" w:rsidRDefault="00B60F09">
      <w:r>
        <w:separator/>
      </w:r>
    </w:p>
  </w:footnote>
  <w:footnote w:type="continuationSeparator" w:id="0">
    <w:p w14:paraId="79BF200C" w14:textId="77777777" w:rsidR="00B60F09" w:rsidRDefault="00B60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2428A" w14:textId="5894F0A3" w:rsidR="0087669F" w:rsidRDefault="00966A37" w:rsidP="0087669F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773D52" wp14:editId="635BECB6">
              <wp:simplePos x="0" y="0"/>
              <wp:positionH relativeFrom="column">
                <wp:posOffset>1134110</wp:posOffset>
              </wp:positionH>
              <wp:positionV relativeFrom="paragraph">
                <wp:posOffset>3810</wp:posOffset>
              </wp:positionV>
              <wp:extent cx="5253355" cy="1137285"/>
              <wp:effectExtent l="0" t="0" r="0" b="0"/>
              <wp:wrapNone/>
              <wp:docPr id="4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3355" cy="11372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82C55" w14:textId="77777777" w:rsidR="0087669F" w:rsidRPr="008A0F74" w:rsidRDefault="0087669F" w:rsidP="0087669F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773D52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margin-left:89.3pt;margin-top:.3pt;width:413.65pt;height:89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" stroked="f">
              <v:textbox>
                <w:txbxContent>
                  <w:p w14:paraId="78782C55" w14:textId="77777777" w:rsidR="0087669F" w:rsidRPr="008A0F74" w:rsidRDefault="0087669F" w:rsidP="0087669F">
                    <w:pPr>
                      <w:rPr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="0087669F">
      <w:rPr>
        <w:noProof/>
      </w:rPr>
      <w:t xml:space="preserve">  </w:t>
    </w:r>
  </w:p>
  <w:p w14:paraId="43DF7BFA" w14:textId="77777777" w:rsidR="00E343C5" w:rsidRPr="0087669F" w:rsidRDefault="00E343C5" w:rsidP="0087669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7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E36A1AAC"/>
    <w:name w:val="WW8Num8"/>
    <w:lvl w:ilvl="0">
      <w:start w:val="1"/>
      <w:numFmt w:val="bullet"/>
      <w:lvlText w:val=""/>
      <w:lvlJc w:val="left"/>
      <w:pPr>
        <w:tabs>
          <w:tab w:val="num" w:pos="357"/>
        </w:tabs>
        <w:ind w:left="360" w:hanging="360"/>
      </w:pPr>
      <w:rPr>
        <w:rFonts w:ascii="Symbol" w:hAnsi="Symbol" w:hint="default"/>
      </w:rPr>
    </w:lvl>
    <w:lvl w:ilvl="1"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singleLevel"/>
    <w:tmpl w:val="00000007"/>
    <w:name w:val="WW8Num9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7" w15:restartNumberingAfterBreak="0">
    <w:nsid w:val="00000008"/>
    <w:multiLevelType w:val="singleLevel"/>
    <w:tmpl w:val="46325072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bCs w:val="0"/>
        <w:i w:val="0"/>
        <w:iCs w:val="0"/>
        <w:color w:val="auto"/>
      </w:rPr>
    </w:lvl>
  </w:abstractNum>
  <w:abstractNum w:abstractNumId="8" w15:restartNumberingAfterBreak="0">
    <w:nsid w:val="00000009"/>
    <w:multiLevelType w:val="singleLevel"/>
    <w:tmpl w:val="00000009"/>
    <w:name w:val="WW8Num11"/>
    <w:lvl w:ilvl="0">
      <w:start w:val="1"/>
      <w:numFmt w:val="bullet"/>
      <w:lvlText w:val=""/>
      <w:lvlJc w:val="left"/>
      <w:pPr>
        <w:tabs>
          <w:tab w:val="num" w:pos="786"/>
        </w:tabs>
        <w:ind w:left="786" w:hanging="360"/>
      </w:pPr>
      <w:rPr>
        <w:rFonts w:ascii="Wingdings" w:hAnsi="Wingdings"/>
      </w:rPr>
    </w:lvl>
  </w:abstractNum>
  <w:abstractNum w:abstractNumId="9" w15:restartNumberingAfterBreak="0">
    <w:nsid w:val="0000000A"/>
    <w:multiLevelType w:val="singleLevel"/>
    <w:tmpl w:val="5C023662"/>
    <w:name w:val="WW8Num12"/>
    <w:lvl w:ilvl="0">
      <w:start w:val="1"/>
      <w:numFmt w:val="bullet"/>
      <w:lvlText w:val=""/>
      <w:lvlJc w:val="left"/>
      <w:pPr>
        <w:tabs>
          <w:tab w:val="num" w:pos="786"/>
        </w:tabs>
        <w:ind w:left="786" w:hanging="360"/>
      </w:pPr>
      <w:rPr>
        <w:rFonts w:ascii="Wingdings" w:hAnsi="Wingdings"/>
        <w:color w:val="auto"/>
      </w:rPr>
    </w:lvl>
  </w:abstractNum>
  <w:abstractNum w:abstractNumId="10" w15:restartNumberingAfterBreak="0">
    <w:nsid w:val="0000000B"/>
    <w:multiLevelType w:val="singleLevel"/>
    <w:tmpl w:val="0000000B"/>
    <w:name w:val="WW8Num13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1" w15:restartNumberingAfterBreak="0">
    <w:nsid w:val="0000000C"/>
    <w:multiLevelType w:val="singleLevel"/>
    <w:tmpl w:val="4AFC1036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</w:rPr>
    </w:lvl>
  </w:abstractNum>
  <w:abstractNum w:abstractNumId="12" w15:restartNumberingAfterBreak="0">
    <w:nsid w:val="0000000D"/>
    <w:multiLevelType w:val="singleLevel"/>
    <w:tmpl w:val="A5F639DE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</w:rPr>
    </w:lvl>
  </w:abstractNum>
  <w:abstractNum w:abstractNumId="13" w15:restartNumberingAfterBreak="0">
    <w:nsid w:val="0000000E"/>
    <w:multiLevelType w:val="singleLevel"/>
    <w:tmpl w:val="0000000E"/>
    <w:name w:val="WW8Num18"/>
    <w:lvl w:ilvl="0">
      <w:start w:val="1"/>
      <w:numFmt w:val="bullet"/>
      <w:lvlText w:val="⁪"/>
      <w:lvlJc w:val="left"/>
      <w:pPr>
        <w:tabs>
          <w:tab w:val="num" w:pos="717"/>
        </w:tabs>
        <w:ind w:left="717" w:hanging="360"/>
      </w:pPr>
      <w:rPr>
        <w:rFonts w:ascii="Times New Roman" w:hAnsi="Times New Roman"/>
      </w:rPr>
    </w:lvl>
  </w:abstractNum>
  <w:abstractNum w:abstractNumId="14" w15:restartNumberingAfterBreak="0">
    <w:nsid w:val="0000000F"/>
    <w:multiLevelType w:val="multilevel"/>
    <w:tmpl w:val="51F0F2E4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sz w:val="16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340" w:hanging="340"/>
      </w:pPr>
      <w:rPr>
        <w:rFonts w:ascii="Symbol" w:hAnsi="Symbol" w:hint="default"/>
        <w:sz w:val="16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6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16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16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16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16"/>
      </w:rPr>
    </w:lvl>
  </w:abstractNum>
  <w:abstractNum w:abstractNumId="15" w15:restartNumberingAfterBreak="0">
    <w:nsid w:val="00000010"/>
    <w:multiLevelType w:val="singleLevel"/>
    <w:tmpl w:val="00000010"/>
    <w:name w:val="WW8Num20"/>
    <w:lvl w:ilvl="0">
      <w:start w:val="1"/>
      <w:numFmt w:val="bullet"/>
      <w:lvlText w:val="⁪"/>
      <w:lvlJc w:val="left"/>
      <w:pPr>
        <w:tabs>
          <w:tab w:val="num" w:pos="717"/>
        </w:tabs>
        <w:ind w:left="717" w:hanging="360"/>
      </w:pPr>
      <w:rPr>
        <w:rFonts w:ascii="Times New Roman" w:hAnsi="Times New Roman"/>
        <w:sz w:val="16"/>
      </w:rPr>
    </w:lvl>
  </w:abstractNum>
  <w:abstractNum w:abstractNumId="16" w15:restartNumberingAfterBreak="0">
    <w:nsid w:val="00000013"/>
    <w:multiLevelType w:val="multilevel"/>
    <w:tmpl w:val="0000001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7" w15:restartNumberingAfterBreak="0">
    <w:nsid w:val="00000014"/>
    <w:multiLevelType w:val="multilevel"/>
    <w:tmpl w:val="000000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00000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0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00000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00000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00000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00000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color w:val="00000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color w:val="000000"/>
      </w:rPr>
    </w:lvl>
  </w:abstractNum>
  <w:abstractNum w:abstractNumId="18" w15:restartNumberingAfterBreak="0">
    <w:nsid w:val="000456F2"/>
    <w:multiLevelType w:val="hybridMultilevel"/>
    <w:tmpl w:val="39BC3DC4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030755F5"/>
    <w:multiLevelType w:val="hybridMultilevel"/>
    <w:tmpl w:val="C3CAB850"/>
    <w:lvl w:ilvl="0" w:tplc="B1F6A52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50B2699"/>
    <w:multiLevelType w:val="hybridMultilevel"/>
    <w:tmpl w:val="D638DD2C"/>
    <w:name w:val="WW8Num6522"/>
    <w:lvl w:ilvl="0" w:tplc="23A26DD6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9355D37"/>
    <w:multiLevelType w:val="hybridMultilevel"/>
    <w:tmpl w:val="A232FC62"/>
    <w:name w:val="WW8Num652222"/>
    <w:lvl w:ilvl="0" w:tplc="E27C4D14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17D2703"/>
    <w:multiLevelType w:val="hybridMultilevel"/>
    <w:tmpl w:val="7820D8E6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162E0E4E"/>
    <w:multiLevelType w:val="hybridMultilevel"/>
    <w:tmpl w:val="7AFEF790"/>
    <w:lvl w:ilvl="0" w:tplc="BE7C0ACC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BE13688"/>
    <w:multiLevelType w:val="hybridMultilevel"/>
    <w:tmpl w:val="42D416D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20EF275F"/>
    <w:multiLevelType w:val="multilevel"/>
    <w:tmpl w:val="50CCFEE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3A82F78"/>
    <w:multiLevelType w:val="hybridMultilevel"/>
    <w:tmpl w:val="B9881BD2"/>
    <w:name w:val="WW8Num65222"/>
    <w:lvl w:ilvl="0" w:tplc="E27C4D14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59E4550"/>
    <w:multiLevelType w:val="hybridMultilevel"/>
    <w:tmpl w:val="A682552E"/>
    <w:name w:val="WW8Num652"/>
    <w:lvl w:ilvl="0" w:tplc="1BFACEF6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5EF7E5E"/>
    <w:multiLevelType w:val="hybridMultilevel"/>
    <w:tmpl w:val="4A506A6A"/>
    <w:name w:val="WW8Num6522222"/>
    <w:lvl w:ilvl="0" w:tplc="E27C4D14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6473784"/>
    <w:multiLevelType w:val="hybridMultilevel"/>
    <w:tmpl w:val="26307D14"/>
    <w:lvl w:ilvl="0" w:tplc="AC52562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27547AB3"/>
    <w:multiLevelType w:val="hybridMultilevel"/>
    <w:tmpl w:val="0760702A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9E0BCF"/>
    <w:multiLevelType w:val="hybridMultilevel"/>
    <w:tmpl w:val="7F84911E"/>
    <w:name w:val="WW8Num112"/>
    <w:lvl w:ilvl="0" w:tplc="A20E6B0E">
      <w:start w:val="1"/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CB67B07"/>
    <w:multiLevelType w:val="hybridMultilevel"/>
    <w:tmpl w:val="3880CD8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32AC1AE3"/>
    <w:multiLevelType w:val="hybridMultilevel"/>
    <w:tmpl w:val="F78C5C1C"/>
    <w:lvl w:ilvl="0" w:tplc="16DC3AD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4B013FE"/>
    <w:multiLevelType w:val="hybridMultilevel"/>
    <w:tmpl w:val="57002D2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399A116B"/>
    <w:multiLevelType w:val="hybridMultilevel"/>
    <w:tmpl w:val="E5663DA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3DE251DD"/>
    <w:multiLevelType w:val="hybridMultilevel"/>
    <w:tmpl w:val="DFCAEB36"/>
    <w:lvl w:ilvl="0" w:tplc="ADBEDC10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2CB2EC7"/>
    <w:multiLevelType w:val="hybridMultilevel"/>
    <w:tmpl w:val="2F0895F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DAF6591"/>
    <w:multiLevelType w:val="hybridMultilevel"/>
    <w:tmpl w:val="DFCAEB36"/>
    <w:lvl w:ilvl="0" w:tplc="ADBEDC10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53A7667D"/>
    <w:multiLevelType w:val="hybridMultilevel"/>
    <w:tmpl w:val="1CB01210"/>
    <w:lvl w:ilvl="0" w:tplc="04100011">
      <w:start w:val="1"/>
      <w:numFmt w:val="decimal"/>
      <w:lvlText w:val="%1)"/>
      <w:lvlJc w:val="left"/>
      <w:pPr>
        <w:ind w:left="2483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3203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392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64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36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08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80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52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243" w:hanging="180"/>
      </w:pPr>
      <w:rPr>
        <w:rFonts w:cs="Times New Roman"/>
      </w:rPr>
    </w:lvl>
  </w:abstractNum>
  <w:abstractNum w:abstractNumId="40" w15:restartNumberingAfterBreak="0">
    <w:nsid w:val="588E024A"/>
    <w:multiLevelType w:val="hybridMultilevel"/>
    <w:tmpl w:val="EEB436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0B2560"/>
    <w:multiLevelType w:val="hybridMultilevel"/>
    <w:tmpl w:val="45E283F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5BD82D27"/>
    <w:multiLevelType w:val="hybridMultilevel"/>
    <w:tmpl w:val="D9366416"/>
    <w:lvl w:ilvl="0" w:tplc="73F623E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5E745422"/>
    <w:multiLevelType w:val="hybridMultilevel"/>
    <w:tmpl w:val="EA14BB44"/>
    <w:name w:val="WW8Num42"/>
    <w:lvl w:ilvl="0" w:tplc="91D28FA2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F256809"/>
    <w:multiLevelType w:val="hybridMultilevel"/>
    <w:tmpl w:val="E4C03144"/>
    <w:name w:val="WW8Num122"/>
    <w:lvl w:ilvl="0" w:tplc="BFFCD97A">
      <w:start w:val="1"/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1850337"/>
    <w:multiLevelType w:val="hybridMultilevel"/>
    <w:tmpl w:val="7602CB9C"/>
    <w:lvl w:ilvl="0" w:tplc="D79C315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63853CFC"/>
    <w:multiLevelType w:val="hybridMultilevel"/>
    <w:tmpl w:val="9F202120"/>
    <w:lvl w:ilvl="0" w:tplc="D4ECF176">
      <w:start w:val="1"/>
      <w:numFmt w:val="bullet"/>
      <w:lvlText w:val=""/>
      <w:lvlJc w:val="left"/>
      <w:pPr>
        <w:tabs>
          <w:tab w:val="num" w:pos="0"/>
        </w:tabs>
        <w:ind w:left="340" w:hanging="34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5F35655"/>
    <w:multiLevelType w:val="hybridMultilevel"/>
    <w:tmpl w:val="B1A82B7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6EE1111"/>
    <w:multiLevelType w:val="hybridMultilevel"/>
    <w:tmpl w:val="BA04AD00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80E3008"/>
    <w:multiLevelType w:val="hybridMultilevel"/>
    <w:tmpl w:val="7820D8E6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6B2962A4"/>
    <w:multiLevelType w:val="hybridMultilevel"/>
    <w:tmpl w:val="0930BBA2"/>
    <w:lvl w:ilvl="0" w:tplc="8E6EA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6CBE7522"/>
    <w:multiLevelType w:val="hybridMultilevel"/>
    <w:tmpl w:val="CF9632E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6E225934"/>
    <w:multiLevelType w:val="hybridMultilevel"/>
    <w:tmpl w:val="C3E4B2F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702D4C2F"/>
    <w:multiLevelType w:val="hybridMultilevel"/>
    <w:tmpl w:val="CF488FFA"/>
    <w:name w:val="WW8Num113"/>
    <w:lvl w:ilvl="0" w:tplc="0B0C2AA2">
      <w:start w:val="1"/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21E2C1C"/>
    <w:multiLevelType w:val="hybridMultilevel"/>
    <w:tmpl w:val="03E6EDC0"/>
    <w:lvl w:ilvl="0" w:tplc="F5E03FAC">
      <w:start w:val="5"/>
      <w:numFmt w:val="bullet"/>
      <w:lvlText w:val=""/>
      <w:lvlJc w:val="left"/>
      <w:pPr>
        <w:ind w:left="825" w:hanging="465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7751CA1"/>
    <w:multiLevelType w:val="hybridMultilevel"/>
    <w:tmpl w:val="A73AC89E"/>
    <w:lvl w:ilvl="0" w:tplc="11DEC6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74542658">
    <w:abstractNumId w:val="0"/>
  </w:num>
  <w:num w:numId="2" w16cid:durableId="1286160345">
    <w:abstractNumId w:val="1"/>
  </w:num>
  <w:num w:numId="3" w16cid:durableId="769350790">
    <w:abstractNumId w:val="4"/>
  </w:num>
  <w:num w:numId="4" w16cid:durableId="1451391943">
    <w:abstractNumId w:val="5"/>
  </w:num>
  <w:num w:numId="5" w16cid:durableId="1221476968">
    <w:abstractNumId w:val="7"/>
  </w:num>
  <w:num w:numId="6" w16cid:durableId="1359965482">
    <w:abstractNumId w:val="12"/>
  </w:num>
  <w:num w:numId="7" w16cid:durableId="601763953">
    <w:abstractNumId w:val="13"/>
  </w:num>
  <w:num w:numId="8" w16cid:durableId="698700668">
    <w:abstractNumId w:val="26"/>
  </w:num>
  <w:num w:numId="9" w16cid:durableId="280304416">
    <w:abstractNumId w:val="46"/>
  </w:num>
  <w:num w:numId="10" w16cid:durableId="1399013623">
    <w:abstractNumId w:val="37"/>
  </w:num>
  <w:num w:numId="11" w16cid:durableId="391998930">
    <w:abstractNumId w:val="16"/>
  </w:num>
  <w:num w:numId="12" w16cid:durableId="1764763841">
    <w:abstractNumId w:val="17"/>
  </w:num>
  <w:num w:numId="13" w16cid:durableId="526599997">
    <w:abstractNumId w:val="39"/>
  </w:num>
  <w:num w:numId="14" w16cid:durableId="1017125280">
    <w:abstractNumId w:val="48"/>
  </w:num>
  <w:num w:numId="15" w16cid:durableId="1191845255">
    <w:abstractNumId w:val="52"/>
  </w:num>
  <w:num w:numId="16" w16cid:durableId="2139760783">
    <w:abstractNumId w:val="35"/>
  </w:num>
  <w:num w:numId="17" w16cid:durableId="706368942">
    <w:abstractNumId w:val="30"/>
  </w:num>
  <w:num w:numId="18" w16cid:durableId="902058981">
    <w:abstractNumId w:val="50"/>
  </w:num>
  <w:num w:numId="19" w16cid:durableId="1364285006">
    <w:abstractNumId w:val="55"/>
  </w:num>
  <w:num w:numId="20" w16cid:durableId="733045292">
    <w:abstractNumId w:val="45"/>
  </w:num>
  <w:num w:numId="21" w16cid:durableId="2032681421">
    <w:abstractNumId w:val="29"/>
  </w:num>
  <w:num w:numId="22" w16cid:durableId="185289561">
    <w:abstractNumId w:val="23"/>
  </w:num>
  <w:num w:numId="23" w16cid:durableId="1662544416">
    <w:abstractNumId w:val="36"/>
  </w:num>
  <w:num w:numId="24" w16cid:durableId="664825765">
    <w:abstractNumId w:val="20"/>
  </w:num>
  <w:num w:numId="25" w16cid:durableId="1676499233">
    <w:abstractNumId w:val="38"/>
  </w:num>
  <w:num w:numId="26" w16cid:durableId="78791149">
    <w:abstractNumId w:val="32"/>
  </w:num>
  <w:num w:numId="27" w16cid:durableId="1445349537">
    <w:abstractNumId w:val="34"/>
  </w:num>
  <w:num w:numId="28" w16cid:durableId="2142114491">
    <w:abstractNumId w:val="41"/>
  </w:num>
  <w:num w:numId="29" w16cid:durableId="1024942400">
    <w:abstractNumId w:val="18"/>
  </w:num>
  <w:num w:numId="30" w16cid:durableId="490102866">
    <w:abstractNumId w:val="42"/>
  </w:num>
  <w:num w:numId="31" w16cid:durableId="31198186">
    <w:abstractNumId w:val="54"/>
  </w:num>
  <w:num w:numId="32" w16cid:durableId="1097484315">
    <w:abstractNumId w:val="22"/>
  </w:num>
  <w:num w:numId="33" w16cid:durableId="161626681">
    <w:abstractNumId w:val="49"/>
  </w:num>
  <w:num w:numId="34" w16cid:durableId="1284922819">
    <w:abstractNumId w:val="24"/>
  </w:num>
  <w:num w:numId="35" w16cid:durableId="1444417380">
    <w:abstractNumId w:val="40"/>
  </w:num>
  <w:num w:numId="36" w16cid:durableId="450706081">
    <w:abstractNumId w:val="51"/>
  </w:num>
  <w:num w:numId="37" w16cid:durableId="1686705602">
    <w:abstractNumId w:val="25"/>
  </w:num>
  <w:num w:numId="38" w16cid:durableId="1582254197">
    <w:abstractNumId w:val="19"/>
  </w:num>
  <w:num w:numId="39" w16cid:durableId="2088332917">
    <w:abstractNumId w:val="47"/>
  </w:num>
  <w:num w:numId="40" w16cid:durableId="1016688206">
    <w:abstractNumId w:val="3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defaultTabStop w:val="709"/>
  <w:hyphenationZone w:val="283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C44"/>
    <w:rsid w:val="00002585"/>
    <w:rsid w:val="0000439C"/>
    <w:rsid w:val="00007A63"/>
    <w:rsid w:val="000121C3"/>
    <w:rsid w:val="000122CC"/>
    <w:rsid w:val="000244C8"/>
    <w:rsid w:val="00030E60"/>
    <w:rsid w:val="00031BE0"/>
    <w:rsid w:val="00031EA9"/>
    <w:rsid w:val="000334C3"/>
    <w:rsid w:val="000414E2"/>
    <w:rsid w:val="0005355C"/>
    <w:rsid w:val="000605CE"/>
    <w:rsid w:val="00061877"/>
    <w:rsid w:val="00063F28"/>
    <w:rsid w:val="00066B02"/>
    <w:rsid w:val="000710EF"/>
    <w:rsid w:val="00081C59"/>
    <w:rsid w:val="000821D3"/>
    <w:rsid w:val="000845B2"/>
    <w:rsid w:val="00091FB4"/>
    <w:rsid w:val="0009431F"/>
    <w:rsid w:val="000A3183"/>
    <w:rsid w:val="000B02A6"/>
    <w:rsid w:val="000B2703"/>
    <w:rsid w:val="000B7B15"/>
    <w:rsid w:val="000C4F7F"/>
    <w:rsid w:val="000C78CB"/>
    <w:rsid w:val="000D0699"/>
    <w:rsid w:val="000D19B7"/>
    <w:rsid w:val="000E21C9"/>
    <w:rsid w:val="000E3939"/>
    <w:rsid w:val="001024FB"/>
    <w:rsid w:val="00102D42"/>
    <w:rsid w:val="00107D52"/>
    <w:rsid w:val="00111407"/>
    <w:rsid w:val="00112253"/>
    <w:rsid w:val="00125A60"/>
    <w:rsid w:val="00125B92"/>
    <w:rsid w:val="00125C40"/>
    <w:rsid w:val="001265DD"/>
    <w:rsid w:val="00126C2A"/>
    <w:rsid w:val="0013109B"/>
    <w:rsid w:val="00134308"/>
    <w:rsid w:val="0014630D"/>
    <w:rsid w:val="00151A57"/>
    <w:rsid w:val="00151D41"/>
    <w:rsid w:val="00160C42"/>
    <w:rsid w:val="00162960"/>
    <w:rsid w:val="00163AD4"/>
    <w:rsid w:val="0016402F"/>
    <w:rsid w:val="001726B6"/>
    <w:rsid w:val="00173AD6"/>
    <w:rsid w:val="001777CA"/>
    <w:rsid w:val="00181CAF"/>
    <w:rsid w:val="001841E1"/>
    <w:rsid w:val="001879A0"/>
    <w:rsid w:val="001A1863"/>
    <w:rsid w:val="001A2920"/>
    <w:rsid w:val="001A38E9"/>
    <w:rsid w:val="001A4300"/>
    <w:rsid w:val="001A6993"/>
    <w:rsid w:val="001A7DF2"/>
    <w:rsid w:val="001B2DAA"/>
    <w:rsid w:val="001B78F8"/>
    <w:rsid w:val="001C5018"/>
    <w:rsid w:val="001D133E"/>
    <w:rsid w:val="001D1E83"/>
    <w:rsid w:val="001D292D"/>
    <w:rsid w:val="001D2ED5"/>
    <w:rsid w:val="001D3500"/>
    <w:rsid w:val="001D7C89"/>
    <w:rsid w:val="001E18DC"/>
    <w:rsid w:val="001E720A"/>
    <w:rsid w:val="001F0022"/>
    <w:rsid w:val="00200E5E"/>
    <w:rsid w:val="00204F71"/>
    <w:rsid w:val="0020747C"/>
    <w:rsid w:val="0021598D"/>
    <w:rsid w:val="002168D9"/>
    <w:rsid w:val="00226561"/>
    <w:rsid w:val="0023004E"/>
    <w:rsid w:val="0023297C"/>
    <w:rsid w:val="00234636"/>
    <w:rsid w:val="00245098"/>
    <w:rsid w:val="002466CA"/>
    <w:rsid w:val="00256CBE"/>
    <w:rsid w:val="00264321"/>
    <w:rsid w:val="00265D7B"/>
    <w:rsid w:val="00266DEB"/>
    <w:rsid w:val="00267FCC"/>
    <w:rsid w:val="00276064"/>
    <w:rsid w:val="00277E7F"/>
    <w:rsid w:val="002A0789"/>
    <w:rsid w:val="002A60E4"/>
    <w:rsid w:val="002B2509"/>
    <w:rsid w:val="002B3EC2"/>
    <w:rsid w:val="002C07B4"/>
    <w:rsid w:val="002C6033"/>
    <w:rsid w:val="002C6EBE"/>
    <w:rsid w:val="002C7087"/>
    <w:rsid w:val="002C7E73"/>
    <w:rsid w:val="002E35D6"/>
    <w:rsid w:val="002E465A"/>
    <w:rsid w:val="002F4276"/>
    <w:rsid w:val="00302F73"/>
    <w:rsid w:val="00306B6A"/>
    <w:rsid w:val="00315488"/>
    <w:rsid w:val="00324ABD"/>
    <w:rsid w:val="00332CB1"/>
    <w:rsid w:val="00333869"/>
    <w:rsid w:val="003379EC"/>
    <w:rsid w:val="003419E8"/>
    <w:rsid w:val="0034661F"/>
    <w:rsid w:val="00363969"/>
    <w:rsid w:val="003676FD"/>
    <w:rsid w:val="0037055C"/>
    <w:rsid w:val="00380A56"/>
    <w:rsid w:val="003812AB"/>
    <w:rsid w:val="00381FB9"/>
    <w:rsid w:val="00382C89"/>
    <w:rsid w:val="00395DA1"/>
    <w:rsid w:val="00396E4F"/>
    <w:rsid w:val="003A4860"/>
    <w:rsid w:val="003B7DA1"/>
    <w:rsid w:val="003D4361"/>
    <w:rsid w:val="003E0727"/>
    <w:rsid w:val="003E7865"/>
    <w:rsid w:val="003F0585"/>
    <w:rsid w:val="003F1DC1"/>
    <w:rsid w:val="003F3EB2"/>
    <w:rsid w:val="003F3F7C"/>
    <w:rsid w:val="003F4B59"/>
    <w:rsid w:val="003F66FB"/>
    <w:rsid w:val="003F7A92"/>
    <w:rsid w:val="004005E0"/>
    <w:rsid w:val="004012B3"/>
    <w:rsid w:val="00407160"/>
    <w:rsid w:val="004134D8"/>
    <w:rsid w:val="00436CB5"/>
    <w:rsid w:val="0045058A"/>
    <w:rsid w:val="0045237F"/>
    <w:rsid w:val="0045268A"/>
    <w:rsid w:val="00454816"/>
    <w:rsid w:val="00462BFF"/>
    <w:rsid w:val="00463CA5"/>
    <w:rsid w:val="00463E47"/>
    <w:rsid w:val="00465DB2"/>
    <w:rsid w:val="00472F4A"/>
    <w:rsid w:val="0048155A"/>
    <w:rsid w:val="00483052"/>
    <w:rsid w:val="004852A6"/>
    <w:rsid w:val="00495DD4"/>
    <w:rsid w:val="00496654"/>
    <w:rsid w:val="004A59DD"/>
    <w:rsid w:val="004B07E4"/>
    <w:rsid w:val="004C309A"/>
    <w:rsid w:val="004C601E"/>
    <w:rsid w:val="004C642E"/>
    <w:rsid w:val="004D17E9"/>
    <w:rsid w:val="004D7A3B"/>
    <w:rsid w:val="004E1672"/>
    <w:rsid w:val="004E43FB"/>
    <w:rsid w:val="004F0C32"/>
    <w:rsid w:val="004F1990"/>
    <w:rsid w:val="004F2A62"/>
    <w:rsid w:val="00503EFC"/>
    <w:rsid w:val="00512D38"/>
    <w:rsid w:val="0052052D"/>
    <w:rsid w:val="00523526"/>
    <w:rsid w:val="0053142F"/>
    <w:rsid w:val="00532EEB"/>
    <w:rsid w:val="00533E51"/>
    <w:rsid w:val="00540C9D"/>
    <w:rsid w:val="00541C0F"/>
    <w:rsid w:val="00542B5D"/>
    <w:rsid w:val="00543730"/>
    <w:rsid w:val="00545C33"/>
    <w:rsid w:val="0055226E"/>
    <w:rsid w:val="0056201A"/>
    <w:rsid w:val="005716C0"/>
    <w:rsid w:val="005728C8"/>
    <w:rsid w:val="00583E79"/>
    <w:rsid w:val="0059265E"/>
    <w:rsid w:val="00593646"/>
    <w:rsid w:val="00595E98"/>
    <w:rsid w:val="005A125A"/>
    <w:rsid w:val="005A2B70"/>
    <w:rsid w:val="005A62AF"/>
    <w:rsid w:val="005B21D9"/>
    <w:rsid w:val="005B2C5E"/>
    <w:rsid w:val="005C4E8C"/>
    <w:rsid w:val="005C6217"/>
    <w:rsid w:val="005D61DC"/>
    <w:rsid w:val="006011F1"/>
    <w:rsid w:val="00601DB9"/>
    <w:rsid w:val="006065C1"/>
    <w:rsid w:val="00607430"/>
    <w:rsid w:val="00611AB4"/>
    <w:rsid w:val="006131A1"/>
    <w:rsid w:val="006142E9"/>
    <w:rsid w:val="006265FE"/>
    <w:rsid w:val="00633271"/>
    <w:rsid w:val="00643C16"/>
    <w:rsid w:val="00644D0F"/>
    <w:rsid w:val="00644F49"/>
    <w:rsid w:val="00645220"/>
    <w:rsid w:val="00654907"/>
    <w:rsid w:val="00654E26"/>
    <w:rsid w:val="00674E3B"/>
    <w:rsid w:val="00680796"/>
    <w:rsid w:val="00685190"/>
    <w:rsid w:val="006925F0"/>
    <w:rsid w:val="00692BE7"/>
    <w:rsid w:val="006964CC"/>
    <w:rsid w:val="00697DE3"/>
    <w:rsid w:val="006A3632"/>
    <w:rsid w:val="006B06E5"/>
    <w:rsid w:val="006B7615"/>
    <w:rsid w:val="006C62D2"/>
    <w:rsid w:val="006D1BB2"/>
    <w:rsid w:val="006D3C7B"/>
    <w:rsid w:val="006E4B3B"/>
    <w:rsid w:val="006F49EB"/>
    <w:rsid w:val="007035C0"/>
    <w:rsid w:val="00705AB9"/>
    <w:rsid w:val="00714828"/>
    <w:rsid w:val="00720532"/>
    <w:rsid w:val="00724CB7"/>
    <w:rsid w:val="00725619"/>
    <w:rsid w:val="00737A4E"/>
    <w:rsid w:val="007411BF"/>
    <w:rsid w:val="00745B99"/>
    <w:rsid w:val="007466A6"/>
    <w:rsid w:val="00747EF2"/>
    <w:rsid w:val="00753885"/>
    <w:rsid w:val="007604FE"/>
    <w:rsid w:val="00762BF9"/>
    <w:rsid w:val="00774584"/>
    <w:rsid w:val="00780BDD"/>
    <w:rsid w:val="007822EC"/>
    <w:rsid w:val="00783152"/>
    <w:rsid w:val="00783F35"/>
    <w:rsid w:val="00791AE6"/>
    <w:rsid w:val="007966FA"/>
    <w:rsid w:val="007A02A0"/>
    <w:rsid w:val="007A268B"/>
    <w:rsid w:val="007A6742"/>
    <w:rsid w:val="007D40A4"/>
    <w:rsid w:val="007E1502"/>
    <w:rsid w:val="007E166C"/>
    <w:rsid w:val="007E3F64"/>
    <w:rsid w:val="007E4671"/>
    <w:rsid w:val="007E6C61"/>
    <w:rsid w:val="007F00FD"/>
    <w:rsid w:val="007F0D0F"/>
    <w:rsid w:val="007F3158"/>
    <w:rsid w:val="007F757A"/>
    <w:rsid w:val="00802A24"/>
    <w:rsid w:val="0081408A"/>
    <w:rsid w:val="0081429E"/>
    <w:rsid w:val="0081633A"/>
    <w:rsid w:val="00822006"/>
    <w:rsid w:val="00823B07"/>
    <w:rsid w:val="008241A4"/>
    <w:rsid w:val="00837643"/>
    <w:rsid w:val="00837A2C"/>
    <w:rsid w:val="00850D00"/>
    <w:rsid w:val="008520E8"/>
    <w:rsid w:val="008546C0"/>
    <w:rsid w:val="00856165"/>
    <w:rsid w:val="00856C4B"/>
    <w:rsid w:val="00870B89"/>
    <w:rsid w:val="0087669F"/>
    <w:rsid w:val="00882B6E"/>
    <w:rsid w:val="008901EE"/>
    <w:rsid w:val="00897ED2"/>
    <w:rsid w:val="008A080F"/>
    <w:rsid w:val="008A0B58"/>
    <w:rsid w:val="008A1C18"/>
    <w:rsid w:val="008C1AC2"/>
    <w:rsid w:val="008C1E01"/>
    <w:rsid w:val="008C65F4"/>
    <w:rsid w:val="008D39C9"/>
    <w:rsid w:val="008D7DA3"/>
    <w:rsid w:val="008D7E8A"/>
    <w:rsid w:val="008E3309"/>
    <w:rsid w:val="008E5EE2"/>
    <w:rsid w:val="008F425F"/>
    <w:rsid w:val="009002B1"/>
    <w:rsid w:val="00900AD4"/>
    <w:rsid w:val="009057A1"/>
    <w:rsid w:val="00911B96"/>
    <w:rsid w:val="00912512"/>
    <w:rsid w:val="009212A6"/>
    <w:rsid w:val="00930CDD"/>
    <w:rsid w:val="00931679"/>
    <w:rsid w:val="00933AAD"/>
    <w:rsid w:val="009350DC"/>
    <w:rsid w:val="00935C14"/>
    <w:rsid w:val="009439CA"/>
    <w:rsid w:val="0094626A"/>
    <w:rsid w:val="009462A1"/>
    <w:rsid w:val="00952B7B"/>
    <w:rsid w:val="00964C14"/>
    <w:rsid w:val="00966A37"/>
    <w:rsid w:val="00975C8A"/>
    <w:rsid w:val="00977C95"/>
    <w:rsid w:val="0098070F"/>
    <w:rsid w:val="00981C72"/>
    <w:rsid w:val="009840F0"/>
    <w:rsid w:val="0099032E"/>
    <w:rsid w:val="00993F5A"/>
    <w:rsid w:val="00995684"/>
    <w:rsid w:val="009964CF"/>
    <w:rsid w:val="009A3E0D"/>
    <w:rsid w:val="009A40BD"/>
    <w:rsid w:val="009B214B"/>
    <w:rsid w:val="009B40D7"/>
    <w:rsid w:val="009D0D41"/>
    <w:rsid w:val="009D10AC"/>
    <w:rsid w:val="009D275A"/>
    <w:rsid w:val="009D60FB"/>
    <w:rsid w:val="009D7A85"/>
    <w:rsid w:val="009E1C31"/>
    <w:rsid w:val="009E33AB"/>
    <w:rsid w:val="009E5197"/>
    <w:rsid w:val="009E7ED7"/>
    <w:rsid w:val="009E7F6F"/>
    <w:rsid w:val="009F177B"/>
    <w:rsid w:val="009F71D3"/>
    <w:rsid w:val="009F7B3B"/>
    <w:rsid w:val="00A0277B"/>
    <w:rsid w:val="00A03819"/>
    <w:rsid w:val="00A13BF2"/>
    <w:rsid w:val="00A14404"/>
    <w:rsid w:val="00A144EE"/>
    <w:rsid w:val="00A203F9"/>
    <w:rsid w:val="00A25B99"/>
    <w:rsid w:val="00A4284E"/>
    <w:rsid w:val="00A44439"/>
    <w:rsid w:val="00A51272"/>
    <w:rsid w:val="00A62E17"/>
    <w:rsid w:val="00A64174"/>
    <w:rsid w:val="00A804D4"/>
    <w:rsid w:val="00A91CFA"/>
    <w:rsid w:val="00A92CE9"/>
    <w:rsid w:val="00A94B48"/>
    <w:rsid w:val="00AA190B"/>
    <w:rsid w:val="00AA19A5"/>
    <w:rsid w:val="00AA57A1"/>
    <w:rsid w:val="00AB6DAC"/>
    <w:rsid w:val="00AB743F"/>
    <w:rsid w:val="00AB7FB4"/>
    <w:rsid w:val="00AB7FD0"/>
    <w:rsid w:val="00AC45FB"/>
    <w:rsid w:val="00AD0064"/>
    <w:rsid w:val="00AD2B0C"/>
    <w:rsid w:val="00AE2FEE"/>
    <w:rsid w:val="00AE524E"/>
    <w:rsid w:val="00AE7A64"/>
    <w:rsid w:val="00AF1D0F"/>
    <w:rsid w:val="00AF5DAC"/>
    <w:rsid w:val="00B01449"/>
    <w:rsid w:val="00B062F1"/>
    <w:rsid w:val="00B066B6"/>
    <w:rsid w:val="00B13004"/>
    <w:rsid w:val="00B161B7"/>
    <w:rsid w:val="00B16AAD"/>
    <w:rsid w:val="00B22709"/>
    <w:rsid w:val="00B27179"/>
    <w:rsid w:val="00B27752"/>
    <w:rsid w:val="00B336B4"/>
    <w:rsid w:val="00B35423"/>
    <w:rsid w:val="00B46DD2"/>
    <w:rsid w:val="00B47E85"/>
    <w:rsid w:val="00B50314"/>
    <w:rsid w:val="00B546EF"/>
    <w:rsid w:val="00B54CE8"/>
    <w:rsid w:val="00B60C58"/>
    <w:rsid w:val="00B60F09"/>
    <w:rsid w:val="00B61E8B"/>
    <w:rsid w:val="00B64155"/>
    <w:rsid w:val="00B7252F"/>
    <w:rsid w:val="00B74400"/>
    <w:rsid w:val="00B76B23"/>
    <w:rsid w:val="00B90E12"/>
    <w:rsid w:val="00B94484"/>
    <w:rsid w:val="00B96F6D"/>
    <w:rsid w:val="00BB2C83"/>
    <w:rsid w:val="00BB57C7"/>
    <w:rsid w:val="00BC0563"/>
    <w:rsid w:val="00BC3354"/>
    <w:rsid w:val="00BD45B2"/>
    <w:rsid w:val="00BE1CD5"/>
    <w:rsid w:val="00BE3CA0"/>
    <w:rsid w:val="00BE4136"/>
    <w:rsid w:val="00BF5EF9"/>
    <w:rsid w:val="00C0441A"/>
    <w:rsid w:val="00C128CE"/>
    <w:rsid w:val="00C13541"/>
    <w:rsid w:val="00C1749E"/>
    <w:rsid w:val="00C205B7"/>
    <w:rsid w:val="00C26675"/>
    <w:rsid w:val="00C3345E"/>
    <w:rsid w:val="00C36EF6"/>
    <w:rsid w:val="00C427BD"/>
    <w:rsid w:val="00C46171"/>
    <w:rsid w:val="00C475F7"/>
    <w:rsid w:val="00C6140C"/>
    <w:rsid w:val="00C63271"/>
    <w:rsid w:val="00C65207"/>
    <w:rsid w:val="00C77D05"/>
    <w:rsid w:val="00C77E58"/>
    <w:rsid w:val="00C831AD"/>
    <w:rsid w:val="00C845E0"/>
    <w:rsid w:val="00C915F7"/>
    <w:rsid w:val="00CA2F8D"/>
    <w:rsid w:val="00CB0465"/>
    <w:rsid w:val="00CB1848"/>
    <w:rsid w:val="00CB3FDA"/>
    <w:rsid w:val="00CB454D"/>
    <w:rsid w:val="00CB6F40"/>
    <w:rsid w:val="00CC747B"/>
    <w:rsid w:val="00CD451F"/>
    <w:rsid w:val="00CD534D"/>
    <w:rsid w:val="00CD594B"/>
    <w:rsid w:val="00CD7652"/>
    <w:rsid w:val="00CE482D"/>
    <w:rsid w:val="00CE4A09"/>
    <w:rsid w:val="00CE553F"/>
    <w:rsid w:val="00CE5975"/>
    <w:rsid w:val="00D024A8"/>
    <w:rsid w:val="00D11C44"/>
    <w:rsid w:val="00D1340D"/>
    <w:rsid w:val="00D20A70"/>
    <w:rsid w:val="00D2263F"/>
    <w:rsid w:val="00D2319E"/>
    <w:rsid w:val="00D2502F"/>
    <w:rsid w:val="00D3122B"/>
    <w:rsid w:val="00D3470F"/>
    <w:rsid w:val="00D51D1E"/>
    <w:rsid w:val="00D5572F"/>
    <w:rsid w:val="00D56263"/>
    <w:rsid w:val="00D73B11"/>
    <w:rsid w:val="00D766F9"/>
    <w:rsid w:val="00D7687B"/>
    <w:rsid w:val="00D77773"/>
    <w:rsid w:val="00D87D2A"/>
    <w:rsid w:val="00D87F1C"/>
    <w:rsid w:val="00D90DB5"/>
    <w:rsid w:val="00D92554"/>
    <w:rsid w:val="00D93E68"/>
    <w:rsid w:val="00DA0184"/>
    <w:rsid w:val="00DA4863"/>
    <w:rsid w:val="00DB080A"/>
    <w:rsid w:val="00DB7ABC"/>
    <w:rsid w:val="00DE7B9B"/>
    <w:rsid w:val="00DF59D8"/>
    <w:rsid w:val="00DF71D7"/>
    <w:rsid w:val="00DF7690"/>
    <w:rsid w:val="00E0048E"/>
    <w:rsid w:val="00E034C2"/>
    <w:rsid w:val="00E073CD"/>
    <w:rsid w:val="00E078D6"/>
    <w:rsid w:val="00E211B5"/>
    <w:rsid w:val="00E22038"/>
    <w:rsid w:val="00E22EFD"/>
    <w:rsid w:val="00E24E17"/>
    <w:rsid w:val="00E343C5"/>
    <w:rsid w:val="00E34DB8"/>
    <w:rsid w:val="00E407D4"/>
    <w:rsid w:val="00E4715A"/>
    <w:rsid w:val="00E5346D"/>
    <w:rsid w:val="00E552C1"/>
    <w:rsid w:val="00E5776B"/>
    <w:rsid w:val="00E63FD5"/>
    <w:rsid w:val="00E64F37"/>
    <w:rsid w:val="00E722EA"/>
    <w:rsid w:val="00E7358B"/>
    <w:rsid w:val="00E74F72"/>
    <w:rsid w:val="00E77840"/>
    <w:rsid w:val="00E80C2A"/>
    <w:rsid w:val="00E85B6F"/>
    <w:rsid w:val="00E9058C"/>
    <w:rsid w:val="00E93503"/>
    <w:rsid w:val="00E93921"/>
    <w:rsid w:val="00E962D9"/>
    <w:rsid w:val="00EA450D"/>
    <w:rsid w:val="00EA7FBB"/>
    <w:rsid w:val="00ED3D8F"/>
    <w:rsid w:val="00ED585D"/>
    <w:rsid w:val="00EE1195"/>
    <w:rsid w:val="00EE534B"/>
    <w:rsid w:val="00EE549D"/>
    <w:rsid w:val="00EF5133"/>
    <w:rsid w:val="00F138ED"/>
    <w:rsid w:val="00F1475E"/>
    <w:rsid w:val="00F16E29"/>
    <w:rsid w:val="00F22734"/>
    <w:rsid w:val="00F24DC9"/>
    <w:rsid w:val="00F30D90"/>
    <w:rsid w:val="00F32BC9"/>
    <w:rsid w:val="00F34E22"/>
    <w:rsid w:val="00F36D76"/>
    <w:rsid w:val="00F36E9E"/>
    <w:rsid w:val="00F37CB2"/>
    <w:rsid w:val="00F46512"/>
    <w:rsid w:val="00F521B8"/>
    <w:rsid w:val="00F5640E"/>
    <w:rsid w:val="00F75DCB"/>
    <w:rsid w:val="00F817D8"/>
    <w:rsid w:val="00F9147E"/>
    <w:rsid w:val="00FB4ADF"/>
    <w:rsid w:val="00FB5276"/>
    <w:rsid w:val="00FB7F69"/>
    <w:rsid w:val="00FC533C"/>
    <w:rsid w:val="00FC5BEA"/>
    <w:rsid w:val="00FC7FD4"/>
    <w:rsid w:val="00FD264B"/>
    <w:rsid w:val="00FE01AB"/>
    <w:rsid w:val="00FE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821D67"/>
  <w15:chartTrackingRefBased/>
  <w15:docId w15:val="{AA16B2FA-B237-48E9-A2C9-27AA06B5A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 w:uiPriority="99"/>
    <w:lsdException w:name="footer" w:locked="1"/>
    <w:lsdException w:name="caption" w:locked="1" w:semiHidden="1" w:unhideWhenUsed="1" w:qFormat="1"/>
    <w:lsdException w:name="footnote reference" w:locked="1"/>
    <w:lsdException w:name="page number" w:locked="1"/>
    <w:lsdException w:name="endnote reference" w:locked="1"/>
    <w:lsdException w:name="endnote text" w:locked="1"/>
    <w:lsdException w:name="List" w:locked="1"/>
    <w:lsdException w:name="List Number" w:locked="1"/>
    <w:lsdException w:name="List 4" w:locked="1"/>
    <w:lsdException w:name="List 5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Followed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uppressAutoHyphens/>
    </w:pPr>
    <w:rPr>
      <w:rFonts w:ascii="ChelthmITC Bk BT" w:hAnsi="ChelthmITC Bk BT" w:cs="ChelthmITC Bk BT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numPr>
        <w:numId w:val="1"/>
      </w:numPr>
      <w:spacing w:after="120"/>
      <w:jc w:val="center"/>
      <w:outlineLvl w:val="0"/>
    </w:pPr>
    <w:rPr>
      <w:rFonts w:ascii="Stylus BT" w:hAnsi="Stylus BT" w:cs="Stylus BT"/>
      <w:b/>
      <w:bCs/>
      <w:sz w:val="32"/>
      <w:szCs w:val="32"/>
      <w:lang w:val="x-none"/>
    </w:rPr>
  </w:style>
  <w:style w:type="paragraph" w:styleId="Titolo2">
    <w:name w:val="heading 2"/>
    <w:basedOn w:val="Normale"/>
    <w:next w:val="Normale"/>
    <w:link w:val="Titolo2Carattere"/>
    <w:qFormat/>
    <w:pPr>
      <w:keepNext/>
      <w:numPr>
        <w:ilvl w:val="1"/>
        <w:numId w:val="1"/>
      </w:numPr>
      <w:tabs>
        <w:tab w:val="left" w:pos="360"/>
      </w:tabs>
      <w:jc w:val="both"/>
      <w:outlineLvl w:val="1"/>
    </w:pPr>
    <w:rPr>
      <w:b/>
      <w:bCs/>
      <w:sz w:val="24"/>
      <w:szCs w:val="24"/>
      <w:u w:val="single"/>
      <w:lang w:val="x-none"/>
    </w:rPr>
  </w:style>
  <w:style w:type="paragraph" w:styleId="Titolo3">
    <w:name w:val="heading 3"/>
    <w:basedOn w:val="Normale"/>
    <w:next w:val="Normale"/>
    <w:link w:val="Titolo3Carattere"/>
    <w:qFormat/>
    <w:pPr>
      <w:keepNext/>
      <w:numPr>
        <w:ilvl w:val="2"/>
        <w:numId w:val="1"/>
      </w:numPr>
      <w:spacing w:line="283" w:lineRule="exact"/>
      <w:jc w:val="center"/>
      <w:outlineLvl w:val="2"/>
    </w:pPr>
    <w:rPr>
      <w:i/>
      <w:iCs/>
      <w:sz w:val="24"/>
      <w:szCs w:val="24"/>
      <w:lang w:val="x-none"/>
    </w:rPr>
  </w:style>
  <w:style w:type="paragraph" w:styleId="Titolo4">
    <w:name w:val="heading 4"/>
    <w:basedOn w:val="Normale"/>
    <w:next w:val="Normale"/>
    <w:link w:val="Titolo4Carattere"/>
    <w:qFormat/>
    <w:pPr>
      <w:keepNext/>
      <w:numPr>
        <w:ilvl w:val="3"/>
        <w:numId w:val="1"/>
      </w:numPr>
      <w:jc w:val="center"/>
      <w:outlineLvl w:val="3"/>
    </w:pPr>
    <w:rPr>
      <w:rFonts w:ascii="Bell MT" w:hAnsi="Bell MT" w:cs="Bell MT"/>
      <w:i/>
      <w:iCs/>
      <w:lang w:val="x-none"/>
    </w:rPr>
  </w:style>
  <w:style w:type="paragraph" w:styleId="Titolo5">
    <w:name w:val="heading 5"/>
    <w:basedOn w:val="Normale"/>
    <w:next w:val="Normale"/>
    <w:link w:val="Titolo5Carattere"/>
    <w:qFormat/>
    <w:pPr>
      <w:keepNext/>
      <w:numPr>
        <w:ilvl w:val="4"/>
        <w:numId w:val="1"/>
      </w:numPr>
      <w:pBdr>
        <w:bottom w:val="single" w:sz="4" w:space="1" w:color="000000"/>
      </w:pBdr>
      <w:jc w:val="both"/>
      <w:outlineLvl w:val="4"/>
    </w:pPr>
    <w:rPr>
      <w:rFonts w:ascii="Bell MT" w:hAnsi="Bell MT" w:cs="Bell MT"/>
      <w:b/>
      <w:bCs/>
      <w:lang w:val="x-none"/>
    </w:rPr>
  </w:style>
  <w:style w:type="paragraph" w:styleId="Titolo6">
    <w:name w:val="heading 6"/>
    <w:basedOn w:val="Normale"/>
    <w:next w:val="Normale"/>
    <w:link w:val="Titolo6Carattere"/>
    <w:qFormat/>
    <w:pPr>
      <w:keepNext/>
      <w:widowControl w:val="0"/>
      <w:numPr>
        <w:ilvl w:val="5"/>
        <w:numId w:val="1"/>
      </w:numPr>
      <w:jc w:val="center"/>
      <w:outlineLvl w:val="5"/>
    </w:pPr>
    <w:rPr>
      <w:kern w:val="1"/>
      <w:sz w:val="24"/>
      <w:szCs w:val="24"/>
      <w:lang w:val="x-none"/>
    </w:rPr>
  </w:style>
  <w:style w:type="paragraph" w:styleId="Titolo8">
    <w:name w:val="heading 8"/>
    <w:basedOn w:val="Normale"/>
    <w:next w:val="Normale"/>
    <w:link w:val="Titolo8Carattere"/>
    <w:qFormat/>
    <w:locked/>
    <w:rsid w:val="00111407"/>
    <w:pPr>
      <w:numPr>
        <w:ilvl w:val="7"/>
        <w:numId w:val="1"/>
      </w:numPr>
      <w:spacing w:before="240" w:after="60"/>
      <w:jc w:val="both"/>
      <w:outlineLvl w:val="7"/>
    </w:pPr>
    <w:rPr>
      <w:rFonts w:ascii="Calibri" w:hAnsi="Calibri" w:cs="Times New Roman"/>
      <w:i/>
      <w:iCs/>
      <w:kern w:val="1"/>
      <w:sz w:val="24"/>
      <w:szCs w:val="24"/>
      <w:lang w:val="x-none"/>
    </w:rPr>
  </w:style>
  <w:style w:type="paragraph" w:styleId="Titolo9">
    <w:name w:val="heading 9"/>
    <w:basedOn w:val="Intestazione1"/>
    <w:next w:val="Corpotesto"/>
    <w:link w:val="Titolo9Carattere"/>
    <w:qFormat/>
    <w:locked/>
    <w:rsid w:val="00111407"/>
    <w:pPr>
      <w:numPr>
        <w:ilvl w:val="8"/>
        <w:numId w:val="1"/>
      </w:numPr>
      <w:jc w:val="both"/>
      <w:outlineLvl w:val="8"/>
    </w:pPr>
    <w:rPr>
      <w:rFonts w:eastAsia="Microsoft YaHei" w:cs="Mangal"/>
      <w:b/>
      <w:bCs/>
      <w:kern w:val="1"/>
      <w:sz w:val="21"/>
      <w:szCs w:val="21"/>
      <w:lang w:val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Titolo1Carattere">
    <w:name w:val="Titolo 1 Carattere"/>
    <w:link w:val="Titolo1"/>
    <w:locked/>
    <w:rPr>
      <w:rFonts w:ascii="Stylus BT" w:hAnsi="Stylus BT" w:cs="Stylus BT"/>
      <w:b/>
      <w:bCs/>
      <w:sz w:val="32"/>
      <w:szCs w:val="32"/>
      <w:lang w:val="x-none" w:eastAsia="ar-SA" w:bidi="ar-SA"/>
    </w:rPr>
  </w:style>
  <w:style w:type="character" w:customStyle="1" w:styleId="Titolo2Carattere">
    <w:name w:val="Titolo 2 Carattere"/>
    <w:link w:val="Titolo2"/>
    <w:locked/>
    <w:rPr>
      <w:rFonts w:ascii="ChelthmITC Bk BT" w:hAnsi="ChelthmITC Bk BT" w:cs="ChelthmITC Bk BT"/>
      <w:b/>
      <w:bCs/>
      <w:sz w:val="24"/>
      <w:szCs w:val="24"/>
      <w:u w:val="single"/>
      <w:lang w:val="x-none" w:eastAsia="ar-SA" w:bidi="ar-SA"/>
    </w:rPr>
  </w:style>
  <w:style w:type="character" w:customStyle="1" w:styleId="Titolo3Carattere">
    <w:name w:val="Titolo 3 Carattere"/>
    <w:link w:val="Titolo3"/>
    <w:locked/>
    <w:rPr>
      <w:rFonts w:ascii="ChelthmITC Bk BT" w:hAnsi="ChelthmITC Bk BT" w:cs="ChelthmITC Bk BT"/>
      <w:i/>
      <w:iCs/>
      <w:sz w:val="24"/>
      <w:szCs w:val="24"/>
      <w:lang w:val="x-none" w:eastAsia="ar-SA" w:bidi="ar-SA"/>
    </w:rPr>
  </w:style>
  <w:style w:type="character" w:customStyle="1" w:styleId="Titolo4Carattere">
    <w:name w:val="Titolo 4 Carattere"/>
    <w:link w:val="Titolo4"/>
    <w:locked/>
    <w:rPr>
      <w:rFonts w:ascii="Bell MT" w:hAnsi="Bell MT" w:cs="Bell MT"/>
      <w:i/>
      <w:iCs/>
      <w:sz w:val="20"/>
      <w:szCs w:val="20"/>
      <w:lang w:val="x-none" w:eastAsia="ar-SA" w:bidi="ar-SA"/>
    </w:rPr>
  </w:style>
  <w:style w:type="character" w:customStyle="1" w:styleId="Titolo5Carattere">
    <w:name w:val="Titolo 5 Carattere"/>
    <w:link w:val="Titolo5"/>
    <w:locked/>
    <w:rPr>
      <w:rFonts w:ascii="Bell MT" w:hAnsi="Bell MT" w:cs="Bell MT"/>
      <w:b/>
      <w:bCs/>
      <w:sz w:val="20"/>
      <w:szCs w:val="20"/>
      <w:lang w:val="x-none" w:eastAsia="ar-SA" w:bidi="ar-SA"/>
    </w:rPr>
  </w:style>
  <w:style w:type="character" w:customStyle="1" w:styleId="Titolo6Carattere">
    <w:name w:val="Titolo 6 Carattere"/>
    <w:link w:val="Titolo6"/>
    <w:locked/>
    <w:rPr>
      <w:rFonts w:ascii="ChelthmITC Bk BT" w:hAnsi="ChelthmITC Bk BT" w:cs="ChelthmITC Bk BT"/>
      <w:kern w:val="1"/>
      <w:sz w:val="24"/>
      <w:szCs w:val="24"/>
      <w:lang w:val="x-none" w:eastAsia="ar-SA" w:bidi="ar-SA"/>
    </w:rPr>
  </w:style>
  <w:style w:type="character" w:customStyle="1" w:styleId="Titolo8Carattere">
    <w:name w:val="Titolo 8 Carattere"/>
    <w:link w:val="Titolo8"/>
    <w:locked/>
    <w:rsid w:val="00111407"/>
    <w:rPr>
      <w:rFonts w:ascii="Calibri" w:hAnsi="Calibri" w:cs="Times New Roman"/>
      <w:i/>
      <w:iCs/>
      <w:kern w:val="1"/>
      <w:sz w:val="24"/>
      <w:szCs w:val="24"/>
      <w:lang w:val="x-none" w:eastAsia="ar-SA" w:bidi="ar-SA"/>
    </w:rPr>
  </w:style>
  <w:style w:type="character" w:customStyle="1" w:styleId="Titolo9Carattere">
    <w:name w:val="Titolo 9 Carattere"/>
    <w:link w:val="Titolo9"/>
    <w:locked/>
    <w:rsid w:val="00111407"/>
    <w:rPr>
      <w:rFonts w:ascii="Arial" w:eastAsia="Microsoft YaHei" w:hAnsi="Arial" w:cs="Mangal"/>
      <w:b/>
      <w:bCs/>
      <w:kern w:val="1"/>
      <w:sz w:val="21"/>
      <w:szCs w:val="21"/>
      <w:lang w:val="x-none" w:eastAsia="ar-SA" w:bidi="ar-SA"/>
    </w:rPr>
  </w:style>
  <w:style w:type="character" w:customStyle="1" w:styleId="WW8Num2z0">
    <w:name w:val="WW8Num2z0"/>
    <w:rPr>
      <w:rFonts w:ascii="Courier New" w:hAnsi="Courier New"/>
    </w:rPr>
  </w:style>
  <w:style w:type="character" w:customStyle="1" w:styleId="WW8Num3z0">
    <w:name w:val="WW8Num3z0"/>
    <w:rPr>
      <w:rFonts w:ascii="Times New Roman" w:hAnsi="Times New Roman"/>
      <w:sz w:val="16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Wingdings" w:hAnsi="Wingdings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4">
    <w:name w:val="WW8Num8z4"/>
    <w:rPr>
      <w:rFonts w:ascii="Courier New" w:hAnsi="Courier New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3z0">
    <w:name w:val="WW8Num13z0"/>
    <w:rPr>
      <w:rFonts w:ascii="Wingdings" w:hAnsi="Wingdings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Times New Roman" w:hAnsi="Times New Roman"/>
      <w:sz w:val="16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Times New Roman" w:hAnsi="Times New Roman"/>
      <w:sz w:val="16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Carpredefinitoparagrafo2">
    <w:name w:val="Car. predefinito paragrafo2"/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10z0">
    <w:name w:val="WW8Num10z0"/>
    <w:rPr>
      <w:rFonts w:ascii="Times New Roman" w:hAnsi="Times New Roman"/>
      <w:sz w:val="16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Wingdings" w:hAnsi="Wingdings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Times New Roman" w:hAnsi="Times New Roman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5z1">
    <w:name w:val="WW8Num25z1"/>
    <w:rPr>
      <w:rFonts w:ascii="Courier New" w:hAnsi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Carpredefinitoparagrafo1">
    <w:name w:val="Car. predefinito paragrafo1"/>
  </w:style>
  <w:style w:type="character" w:styleId="Numeropagina">
    <w:name w:val="page number"/>
    <w:rPr>
      <w:rFonts w:cs="Times New Roman"/>
    </w:rPr>
  </w:style>
  <w:style w:type="character" w:customStyle="1" w:styleId="Rimandocommento1">
    <w:name w:val="Rimando commento1"/>
    <w:rPr>
      <w:rFonts w:cs="Times New Roman"/>
      <w:sz w:val="16"/>
      <w:szCs w:val="16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customStyle="1" w:styleId="Caratteredellanota">
    <w:name w:val="Carattere della nota"/>
    <w:rPr>
      <w:rFonts w:cs="Times New Roman"/>
      <w:vertAlign w:val="superscript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Punti">
    <w:name w:val="Punti"/>
    <w:rPr>
      <w:rFonts w:ascii="OpenSymbol" w:hAnsi="OpenSymbol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styleId="Rimandonotaapidipagina">
    <w:name w:val="footnote reference"/>
    <w:rPr>
      <w:rFonts w:cs="Times New Roman"/>
      <w:vertAlign w:val="superscript"/>
    </w:rPr>
  </w:style>
  <w:style w:type="character" w:styleId="Rimandonotadichiusura">
    <w:name w:val="endnote reference"/>
    <w:rPr>
      <w:rFonts w:cs="Times New Roman"/>
      <w:vertAlign w:val="superscript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Corpotesto">
    <w:name w:val="Body Text"/>
    <w:basedOn w:val="Normale"/>
    <w:link w:val="CorpotestoCarattere"/>
    <w:pPr>
      <w:spacing w:line="259" w:lineRule="exact"/>
      <w:jc w:val="both"/>
    </w:pPr>
    <w:rPr>
      <w:lang w:val="x-none"/>
    </w:rPr>
  </w:style>
  <w:style w:type="character" w:customStyle="1" w:styleId="CorpotestoCarattere">
    <w:name w:val="Corpo testo Carattere"/>
    <w:link w:val="Corpotesto"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customStyle="1" w:styleId="Indice">
    <w:name w:val="Indice"/>
    <w:basedOn w:val="Normale"/>
    <w:pPr>
      <w:suppressLineNumbers/>
    </w:pPr>
  </w:style>
  <w:style w:type="paragraph" w:styleId="Elenco">
    <w:name w:val="List"/>
    <w:basedOn w:val="Corpotesto"/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customStyle="1" w:styleId="Didascalia1">
    <w:name w:val="Didascalia1"/>
    <w:basedOn w:val="Normale"/>
    <w:next w:val="Normale"/>
    <w:pPr>
      <w:spacing w:before="240"/>
      <w:jc w:val="center"/>
    </w:pPr>
    <w:rPr>
      <w:rFonts w:ascii="Architect" w:hAnsi="Architect" w:cs="Architect"/>
      <w:smallCaps/>
      <w:spacing w:val="20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uiPriority w:val="99"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link w:val="Pidipagina"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customStyle="1" w:styleId="ArticoloCapitolato">
    <w:name w:val="Articolo Capitolato"/>
    <w:basedOn w:val="Normale"/>
    <w:pPr>
      <w:keepNext/>
      <w:tabs>
        <w:tab w:val="left" w:pos="284"/>
      </w:tabs>
      <w:spacing w:before="240" w:after="120"/>
      <w:jc w:val="both"/>
    </w:pPr>
    <w:rPr>
      <w:b/>
      <w:bCs/>
      <w:i/>
      <w:iCs/>
      <w:spacing w:val="20"/>
      <w:lang w:val="it-IT"/>
    </w:rPr>
  </w:style>
  <w:style w:type="paragraph" w:customStyle="1" w:styleId="Prezzo">
    <w:name w:val="Prezzo"/>
    <w:basedOn w:val="Normale"/>
    <w:pPr>
      <w:spacing w:before="240" w:after="120"/>
    </w:pPr>
  </w:style>
  <w:style w:type="paragraph" w:customStyle="1" w:styleId="Corpodeltesto21">
    <w:name w:val="Corpo del testo 21"/>
    <w:basedOn w:val="Normale"/>
    <w:pPr>
      <w:jc w:val="both"/>
    </w:pPr>
    <w:rPr>
      <w:sz w:val="24"/>
      <w:szCs w:val="24"/>
    </w:rPr>
  </w:style>
  <w:style w:type="paragraph" w:customStyle="1" w:styleId="Rientrocorpodeltesto31">
    <w:name w:val="Rientro corpo del testo 31"/>
    <w:basedOn w:val="Normale"/>
    <w:pPr>
      <w:ind w:left="1080"/>
      <w:jc w:val="both"/>
    </w:pPr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pPr>
      <w:ind w:left="360"/>
      <w:jc w:val="both"/>
    </w:pPr>
    <w:rPr>
      <w:lang w:val="x-none"/>
    </w:rPr>
  </w:style>
  <w:style w:type="character" w:customStyle="1" w:styleId="Rientrocorpodeltesto2Carattere">
    <w:name w:val="Rientro corpo del testo 2 Carattere"/>
    <w:link w:val="Rientrocorpodeltesto2"/>
    <w:semiHidden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styleId="Rientrocorpodeltesto3">
    <w:name w:val="Body Text Indent 3"/>
    <w:basedOn w:val="Normale"/>
    <w:link w:val="Rientrocorpodeltesto3Carattere"/>
    <w:pPr>
      <w:ind w:left="426"/>
      <w:jc w:val="both"/>
    </w:pPr>
    <w:rPr>
      <w:sz w:val="16"/>
      <w:szCs w:val="16"/>
      <w:lang w:val="x-none"/>
    </w:rPr>
  </w:style>
  <w:style w:type="character" w:customStyle="1" w:styleId="Rientrocorpodeltesto3Carattere">
    <w:name w:val="Rientro corpo del testo 3 Carattere"/>
    <w:link w:val="Rientrocorpodeltesto3"/>
    <w:semiHidden/>
    <w:locked/>
    <w:rPr>
      <w:rFonts w:ascii="ChelthmITC Bk BT" w:hAnsi="ChelthmITC Bk BT" w:cs="ChelthmITC Bk BT"/>
      <w:sz w:val="16"/>
      <w:szCs w:val="16"/>
      <w:lang w:val="x-none" w:eastAsia="ar-SA" w:bidi="ar-SA"/>
    </w:rPr>
  </w:style>
  <w:style w:type="paragraph" w:customStyle="1" w:styleId="Corpodeltesto31">
    <w:name w:val="Corpo del testo 31"/>
    <w:basedOn w:val="Normale"/>
    <w:pPr>
      <w:spacing w:line="259" w:lineRule="exact"/>
      <w:jc w:val="both"/>
    </w:pPr>
    <w:rPr>
      <w:b/>
      <w:bCs/>
      <w:sz w:val="24"/>
      <w:szCs w:val="24"/>
    </w:rPr>
  </w:style>
  <w:style w:type="paragraph" w:customStyle="1" w:styleId="Rientrocorpodeltesto21">
    <w:name w:val="Rientro corpo del testo 21"/>
    <w:basedOn w:val="Normale"/>
    <w:pPr>
      <w:tabs>
        <w:tab w:val="left" w:pos="1068"/>
      </w:tabs>
      <w:ind w:left="720"/>
      <w:jc w:val="both"/>
    </w:pPr>
    <w:rPr>
      <w:sz w:val="24"/>
      <w:szCs w:val="24"/>
    </w:rPr>
  </w:style>
  <w:style w:type="paragraph" w:customStyle="1" w:styleId="Testocommento1">
    <w:name w:val="Testo commento1"/>
    <w:basedOn w:val="Normale"/>
  </w:style>
  <w:style w:type="paragraph" w:styleId="Rientrocorpodeltesto">
    <w:name w:val="Body Text Indent"/>
    <w:basedOn w:val="Normale"/>
    <w:link w:val="RientrocorpodeltestoCarattere"/>
    <w:pPr>
      <w:ind w:left="792"/>
      <w:jc w:val="both"/>
    </w:pPr>
    <w:rPr>
      <w:lang w:val="x-none"/>
    </w:rPr>
  </w:style>
  <w:style w:type="character" w:customStyle="1" w:styleId="RientrocorpodeltestoCarattere">
    <w:name w:val="Rientro corpo del testo Carattere"/>
    <w:link w:val="Rientrocorpodeltesto"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customStyle="1" w:styleId="Titolodisicplinaregara">
    <w:name w:val="Titolo disicplinare gara"/>
    <w:basedOn w:val="Titolo2"/>
    <w:pPr>
      <w:numPr>
        <w:ilvl w:val="0"/>
        <w:numId w:val="0"/>
      </w:numPr>
      <w:pBdr>
        <w:bottom w:val="single" w:sz="4" w:space="1" w:color="000000"/>
      </w:pBdr>
      <w:spacing w:before="360" w:after="120"/>
    </w:pPr>
    <w:rPr>
      <w:rFonts w:ascii="Bell MT" w:hAnsi="Bell MT" w:cs="Bell MT"/>
      <w:sz w:val="20"/>
      <w:szCs w:val="20"/>
      <w:u w:val="none"/>
    </w:rPr>
  </w:style>
  <w:style w:type="paragraph" w:customStyle="1" w:styleId="sche22">
    <w:name w:val="sche2_2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23">
    <w:name w:val="sche2_3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3">
    <w:name w:val="sche_3"/>
    <w:pPr>
      <w:widowControl w:val="0"/>
      <w:suppressAutoHyphens/>
      <w:overflowPunct w:val="0"/>
      <w:autoSpaceDE w:val="0"/>
      <w:jc w:val="both"/>
      <w:textAlignment w:val="baseline"/>
    </w:pPr>
    <w:rPr>
      <w:rFonts w:ascii="ChelthmITC Bk BT" w:hAnsi="ChelthmITC Bk BT" w:cs="ChelthmITC Bk BT"/>
      <w:lang w:val="en-US" w:eastAsia="ar-SA"/>
    </w:rPr>
  </w:style>
  <w:style w:type="paragraph" w:styleId="Corpodeltesto2">
    <w:name w:val="Body Text 2"/>
    <w:basedOn w:val="Normale"/>
    <w:link w:val="Corpodeltesto2Carattere"/>
    <w:pPr>
      <w:overflowPunct w:val="0"/>
      <w:autoSpaceDE w:val="0"/>
      <w:spacing w:line="360" w:lineRule="auto"/>
      <w:ind w:left="425"/>
      <w:jc w:val="both"/>
      <w:textAlignment w:val="baseline"/>
    </w:pPr>
    <w:rPr>
      <w:lang w:val="x-none"/>
    </w:rPr>
  </w:style>
  <w:style w:type="character" w:customStyle="1" w:styleId="Corpodeltesto2Carattere">
    <w:name w:val="Corpo del testo 2 Carattere"/>
    <w:link w:val="Corpodeltesto2"/>
    <w:semiHidden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customStyle="1" w:styleId="sche4">
    <w:name w:val="sche_4"/>
    <w:pPr>
      <w:widowControl w:val="0"/>
      <w:suppressAutoHyphens/>
      <w:jc w:val="both"/>
    </w:pPr>
    <w:rPr>
      <w:rFonts w:ascii="ChelthmITC Bk BT" w:hAnsi="ChelthmITC Bk BT" w:cs="ChelthmITC Bk BT"/>
      <w:lang w:val="en-US" w:eastAsia="ar-SA"/>
    </w:rPr>
  </w:style>
  <w:style w:type="paragraph" w:customStyle="1" w:styleId="centrato">
    <w:name w:val="centrato"/>
    <w:basedOn w:val="Titolo4"/>
    <w:pPr>
      <w:keepNext w:val="0"/>
      <w:widowControl w:val="0"/>
      <w:numPr>
        <w:ilvl w:val="0"/>
        <w:numId w:val="0"/>
      </w:numPr>
      <w:spacing w:before="120" w:after="120"/>
    </w:pPr>
    <w:rPr>
      <w:rFonts w:ascii="ChelthmITC Bk BT" w:hAnsi="ChelthmITC Bk BT" w:cs="ChelthmITC Bk BT"/>
      <w:b/>
      <w:bCs/>
      <w:i w:val="0"/>
      <w:iCs w:val="0"/>
      <w:kern w:val="1"/>
      <w:sz w:val="24"/>
      <w:szCs w:val="24"/>
      <w:lang w:val="de-DE"/>
    </w:rPr>
  </w:style>
  <w:style w:type="paragraph" w:styleId="Testonotaapidipagina">
    <w:name w:val="footnote text"/>
    <w:basedOn w:val="Normale"/>
    <w:link w:val="TestonotaapidipaginaCarattere"/>
    <w:rPr>
      <w:lang w:val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customStyle="1" w:styleId="Mappadocumento1">
    <w:name w:val="Mappa documento1"/>
    <w:basedOn w:val="Normale"/>
    <w:pPr>
      <w:shd w:val="clear" w:color="auto" w:fill="000080"/>
    </w:pPr>
    <w:rPr>
      <w:rFonts w:ascii="Tahoma" w:hAnsi="Tahoma" w:cs="Tahoma"/>
    </w:rPr>
  </w:style>
  <w:style w:type="paragraph" w:styleId="Testofumetto">
    <w:name w:val="Balloon Text"/>
    <w:basedOn w:val="Normale"/>
    <w:link w:val="TestofumettoCarattere"/>
    <w:semiHidden/>
    <w:rPr>
      <w:rFonts w:ascii="Tahoma" w:hAnsi="Tahoma" w:cs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styleId="Testocommento">
    <w:name w:val="annotation text"/>
    <w:basedOn w:val="Normale"/>
    <w:link w:val="TestocommentoCarattere"/>
    <w:semiHidden/>
    <w:rPr>
      <w:lang w:val="x-none"/>
    </w:rPr>
  </w:style>
  <w:style w:type="character" w:customStyle="1" w:styleId="TestocommentoCarattere">
    <w:name w:val="Testo commento Carattere"/>
    <w:link w:val="Testocommento"/>
    <w:semiHidden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semiHidden/>
    <w:rPr>
      <w:b/>
      <w:bCs/>
      <w:lang w:val="x-none"/>
    </w:rPr>
  </w:style>
  <w:style w:type="character" w:customStyle="1" w:styleId="SoggettocommentoCarattere">
    <w:name w:val="Soggetto commento Carattere"/>
    <w:link w:val="Soggettocommento"/>
    <w:semiHidden/>
    <w:locked/>
    <w:rPr>
      <w:rFonts w:ascii="ChelthmITC Bk BT" w:hAnsi="ChelthmITC Bk BT" w:cs="ChelthmITC Bk BT"/>
      <w:b/>
      <w:bCs/>
      <w:sz w:val="20"/>
      <w:szCs w:val="20"/>
      <w:lang w:val="x-none" w:eastAsia="ar-SA" w:bidi="ar-SA"/>
    </w:rPr>
  </w:style>
  <w:style w:type="paragraph" w:customStyle="1" w:styleId="Testo3colonne">
    <w:name w:val="Testo 3 colonne"/>
    <w:pPr>
      <w:suppressAutoHyphens/>
      <w:autoSpaceDE w:val="0"/>
      <w:spacing w:line="192" w:lineRule="atLeast"/>
      <w:jc w:val="both"/>
    </w:pPr>
    <w:rPr>
      <w:rFonts w:ascii="Helvetica" w:hAnsi="Helvetica" w:cs="Helvetica"/>
      <w:color w:val="000000"/>
      <w:sz w:val="18"/>
      <w:szCs w:val="18"/>
      <w:lang w:eastAsia="ar-SA"/>
    </w:r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provvr1">
    <w:name w:val="provv_r1"/>
    <w:basedOn w:val="Normale"/>
    <w:rsid w:val="008901EE"/>
    <w:pPr>
      <w:suppressAutoHyphens w:val="0"/>
      <w:spacing w:before="100" w:beforeAutospacing="1" w:after="100" w:afterAutospacing="1"/>
      <w:ind w:firstLine="400"/>
      <w:jc w:val="both"/>
    </w:pPr>
    <w:rPr>
      <w:sz w:val="24"/>
      <w:szCs w:val="24"/>
      <w:lang w:eastAsia="it-IT"/>
    </w:rPr>
  </w:style>
  <w:style w:type="table" w:styleId="Grigliatabella">
    <w:name w:val="Table Grid"/>
    <w:basedOn w:val="Tabellanormale"/>
    <w:locked/>
    <w:rsid w:val="00856C4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vvrubrica">
    <w:name w:val="provv_rubrica"/>
    <w:rsid w:val="00B50314"/>
    <w:rPr>
      <w:i/>
    </w:rPr>
  </w:style>
  <w:style w:type="character" w:customStyle="1" w:styleId="WW8Num1z0">
    <w:name w:val="WW8Num1z0"/>
    <w:rsid w:val="00111407"/>
    <w:rPr>
      <w:rFonts w:ascii="TimesNewRomanPSMT" w:hAnsi="TimesNewRomanPSMT"/>
    </w:rPr>
  </w:style>
  <w:style w:type="character" w:customStyle="1" w:styleId="WW8Num1z1">
    <w:name w:val="WW8Num1z1"/>
    <w:rsid w:val="00111407"/>
    <w:rPr>
      <w:rFonts w:ascii="Courier New" w:hAnsi="Courier New"/>
    </w:rPr>
  </w:style>
  <w:style w:type="character" w:customStyle="1" w:styleId="WW8Num1z2">
    <w:name w:val="WW8Num1z2"/>
    <w:rsid w:val="00111407"/>
    <w:rPr>
      <w:rFonts w:ascii="Wingdings" w:hAnsi="Wingdings"/>
    </w:rPr>
  </w:style>
  <w:style w:type="character" w:customStyle="1" w:styleId="WW8Num1z3">
    <w:name w:val="WW8Num1z3"/>
    <w:rsid w:val="00111407"/>
    <w:rPr>
      <w:rFonts w:ascii="Symbol" w:hAnsi="Symbol"/>
    </w:rPr>
  </w:style>
  <w:style w:type="character" w:customStyle="1" w:styleId="WW8Num1z4">
    <w:name w:val="WW8Num1z4"/>
    <w:rsid w:val="00111407"/>
  </w:style>
  <w:style w:type="character" w:customStyle="1" w:styleId="WW8Num1z5">
    <w:name w:val="WW8Num1z5"/>
    <w:rsid w:val="00111407"/>
  </w:style>
  <w:style w:type="character" w:customStyle="1" w:styleId="WW8Num1z6">
    <w:name w:val="WW8Num1z6"/>
    <w:rsid w:val="00111407"/>
  </w:style>
  <w:style w:type="character" w:customStyle="1" w:styleId="WW8Num1z7">
    <w:name w:val="WW8Num1z7"/>
    <w:rsid w:val="00111407"/>
  </w:style>
  <w:style w:type="character" w:customStyle="1" w:styleId="WW8Num1z8">
    <w:name w:val="WW8Num1z8"/>
    <w:rsid w:val="00111407"/>
  </w:style>
  <w:style w:type="character" w:customStyle="1" w:styleId="WW8Num2z4">
    <w:name w:val="WW8Num2z4"/>
    <w:rsid w:val="00111407"/>
  </w:style>
  <w:style w:type="character" w:customStyle="1" w:styleId="WW8Num2z5">
    <w:name w:val="WW8Num2z5"/>
    <w:rsid w:val="00111407"/>
  </w:style>
  <w:style w:type="character" w:customStyle="1" w:styleId="WW8Num2z6">
    <w:name w:val="WW8Num2z6"/>
    <w:rsid w:val="00111407"/>
  </w:style>
  <w:style w:type="character" w:customStyle="1" w:styleId="WW8Num2z7">
    <w:name w:val="WW8Num2z7"/>
    <w:rsid w:val="00111407"/>
  </w:style>
  <w:style w:type="character" w:customStyle="1" w:styleId="WW8Num2z8">
    <w:name w:val="WW8Num2z8"/>
    <w:rsid w:val="00111407"/>
    <w:rPr>
      <w:lang w:val="it-IT" w:eastAsia="x-none"/>
    </w:rPr>
  </w:style>
  <w:style w:type="character" w:customStyle="1" w:styleId="WW8Num9z1">
    <w:name w:val="WW8Num9z1"/>
    <w:rsid w:val="00111407"/>
  </w:style>
  <w:style w:type="character" w:customStyle="1" w:styleId="WW8Num9z2">
    <w:name w:val="WW8Num9z2"/>
    <w:rsid w:val="00111407"/>
  </w:style>
  <w:style w:type="character" w:customStyle="1" w:styleId="WW8Num9z3">
    <w:name w:val="WW8Num9z3"/>
    <w:rsid w:val="00111407"/>
  </w:style>
  <w:style w:type="character" w:customStyle="1" w:styleId="WW8Num9z4">
    <w:name w:val="WW8Num9z4"/>
    <w:rsid w:val="00111407"/>
  </w:style>
  <w:style w:type="character" w:customStyle="1" w:styleId="WW8Num9z5">
    <w:name w:val="WW8Num9z5"/>
    <w:rsid w:val="00111407"/>
  </w:style>
  <w:style w:type="character" w:customStyle="1" w:styleId="WW8Num9z6">
    <w:name w:val="WW8Num9z6"/>
    <w:rsid w:val="00111407"/>
  </w:style>
  <w:style w:type="character" w:customStyle="1" w:styleId="WW8Num9z7">
    <w:name w:val="WW8Num9z7"/>
    <w:rsid w:val="00111407"/>
  </w:style>
  <w:style w:type="character" w:customStyle="1" w:styleId="WW8Num9z8">
    <w:name w:val="WW8Num9z8"/>
    <w:rsid w:val="00111407"/>
  </w:style>
  <w:style w:type="character" w:customStyle="1" w:styleId="WW8Num11z3">
    <w:name w:val="WW8Num11z3"/>
    <w:rsid w:val="00111407"/>
  </w:style>
  <w:style w:type="character" w:customStyle="1" w:styleId="WW8Num11z4">
    <w:name w:val="WW8Num11z4"/>
    <w:rsid w:val="00111407"/>
  </w:style>
  <w:style w:type="character" w:customStyle="1" w:styleId="WW8Num11z5">
    <w:name w:val="WW8Num11z5"/>
    <w:rsid w:val="00111407"/>
  </w:style>
  <w:style w:type="character" w:customStyle="1" w:styleId="WW8Num11z6">
    <w:name w:val="WW8Num11z6"/>
    <w:rsid w:val="00111407"/>
  </w:style>
  <w:style w:type="character" w:customStyle="1" w:styleId="WW8Num11z7">
    <w:name w:val="WW8Num11z7"/>
    <w:rsid w:val="00111407"/>
  </w:style>
  <w:style w:type="character" w:customStyle="1" w:styleId="WW8Num11z8">
    <w:name w:val="WW8Num11z8"/>
    <w:rsid w:val="00111407"/>
  </w:style>
  <w:style w:type="character" w:customStyle="1" w:styleId="WW8Num12z3">
    <w:name w:val="WW8Num12z3"/>
    <w:rsid w:val="00111407"/>
  </w:style>
  <w:style w:type="character" w:customStyle="1" w:styleId="WW8Num12z4">
    <w:name w:val="WW8Num12z4"/>
    <w:rsid w:val="00111407"/>
  </w:style>
  <w:style w:type="character" w:customStyle="1" w:styleId="WW8Num12z5">
    <w:name w:val="WW8Num12z5"/>
    <w:rsid w:val="00111407"/>
  </w:style>
  <w:style w:type="character" w:customStyle="1" w:styleId="WW8Num12z6">
    <w:name w:val="WW8Num12z6"/>
    <w:rsid w:val="00111407"/>
  </w:style>
  <w:style w:type="character" w:customStyle="1" w:styleId="WW8Num12z7">
    <w:name w:val="WW8Num12z7"/>
    <w:rsid w:val="00111407"/>
  </w:style>
  <w:style w:type="character" w:customStyle="1" w:styleId="WW8Num12z8">
    <w:name w:val="WW8Num12z8"/>
    <w:rsid w:val="00111407"/>
  </w:style>
  <w:style w:type="character" w:customStyle="1" w:styleId="WW8Num14z3">
    <w:name w:val="WW8Num14z3"/>
    <w:rsid w:val="00111407"/>
  </w:style>
  <w:style w:type="character" w:customStyle="1" w:styleId="WW8Num14z5">
    <w:name w:val="WW8Num14z5"/>
    <w:rsid w:val="00111407"/>
  </w:style>
  <w:style w:type="character" w:customStyle="1" w:styleId="WW8Num14z6">
    <w:name w:val="WW8Num14z6"/>
    <w:rsid w:val="00111407"/>
  </w:style>
  <w:style w:type="character" w:customStyle="1" w:styleId="WW8Num14z7">
    <w:name w:val="WW8Num14z7"/>
    <w:rsid w:val="00111407"/>
  </w:style>
  <w:style w:type="character" w:customStyle="1" w:styleId="WW8Num14z8">
    <w:name w:val="WW8Num14z8"/>
    <w:rsid w:val="00111407"/>
  </w:style>
  <w:style w:type="character" w:customStyle="1" w:styleId="WW8Num15z0">
    <w:name w:val="WW8Num15z0"/>
    <w:rsid w:val="00111407"/>
    <w:rPr>
      <w:rFonts w:ascii="Arial" w:hAnsi="Arial"/>
      <w:color w:val="000000"/>
      <w:sz w:val="20"/>
    </w:rPr>
  </w:style>
  <w:style w:type="character" w:customStyle="1" w:styleId="WW8Num15z1">
    <w:name w:val="WW8Num15z1"/>
    <w:rsid w:val="00111407"/>
    <w:rPr>
      <w:rFonts w:ascii="Courier New" w:hAnsi="Courier New"/>
    </w:rPr>
  </w:style>
  <w:style w:type="character" w:customStyle="1" w:styleId="WW8Num17z0">
    <w:name w:val="WW8Num17z0"/>
    <w:rsid w:val="00111407"/>
    <w:rPr>
      <w:rFonts w:ascii="Arial" w:hAnsi="Arial"/>
      <w:sz w:val="20"/>
      <w:lang w:val="fr-FR" w:eastAsia="x-none"/>
    </w:rPr>
  </w:style>
  <w:style w:type="character" w:customStyle="1" w:styleId="WW8Num3z4">
    <w:name w:val="WW8Num3z4"/>
    <w:rsid w:val="00111407"/>
  </w:style>
  <w:style w:type="character" w:customStyle="1" w:styleId="WW8Num3z5">
    <w:name w:val="WW8Num3z5"/>
    <w:rsid w:val="00111407"/>
  </w:style>
  <w:style w:type="character" w:customStyle="1" w:styleId="WW8Num3z6">
    <w:name w:val="WW8Num3z6"/>
    <w:rsid w:val="00111407"/>
  </w:style>
  <w:style w:type="character" w:customStyle="1" w:styleId="WW8Num3z7">
    <w:name w:val="WW8Num3z7"/>
    <w:rsid w:val="00111407"/>
  </w:style>
  <w:style w:type="character" w:customStyle="1" w:styleId="WW8Num3z8">
    <w:name w:val="WW8Num3z8"/>
    <w:rsid w:val="00111407"/>
    <w:rPr>
      <w:lang w:val="it-IT" w:eastAsia="x-none"/>
    </w:rPr>
  </w:style>
  <w:style w:type="character" w:customStyle="1" w:styleId="WW8Num10z4">
    <w:name w:val="WW8Num10z4"/>
    <w:rsid w:val="00111407"/>
  </w:style>
  <w:style w:type="character" w:customStyle="1" w:styleId="WW8Num10z5">
    <w:name w:val="WW8Num10z5"/>
    <w:rsid w:val="00111407"/>
  </w:style>
  <w:style w:type="character" w:customStyle="1" w:styleId="WW8Num10z6">
    <w:name w:val="WW8Num10z6"/>
    <w:rsid w:val="00111407"/>
  </w:style>
  <w:style w:type="character" w:customStyle="1" w:styleId="WW8Num10z7">
    <w:name w:val="WW8Num10z7"/>
    <w:rsid w:val="00111407"/>
  </w:style>
  <w:style w:type="character" w:customStyle="1" w:styleId="WW8Num10z8">
    <w:name w:val="WW8Num10z8"/>
    <w:rsid w:val="00111407"/>
  </w:style>
  <w:style w:type="character" w:customStyle="1" w:styleId="WW8Num13z4">
    <w:name w:val="WW8Num13z4"/>
    <w:rsid w:val="00111407"/>
  </w:style>
  <w:style w:type="character" w:customStyle="1" w:styleId="WW8Num13z5">
    <w:name w:val="WW8Num13z5"/>
    <w:rsid w:val="00111407"/>
  </w:style>
  <w:style w:type="character" w:customStyle="1" w:styleId="WW8Num13z6">
    <w:name w:val="WW8Num13z6"/>
    <w:rsid w:val="00111407"/>
  </w:style>
  <w:style w:type="character" w:customStyle="1" w:styleId="WW8Num13z7">
    <w:name w:val="WW8Num13z7"/>
    <w:rsid w:val="00111407"/>
  </w:style>
  <w:style w:type="character" w:customStyle="1" w:styleId="WW8Num13z8">
    <w:name w:val="WW8Num13z8"/>
    <w:rsid w:val="00111407"/>
  </w:style>
  <w:style w:type="character" w:customStyle="1" w:styleId="WW8Num16z3">
    <w:name w:val="WW8Num16z3"/>
    <w:rsid w:val="00111407"/>
  </w:style>
  <w:style w:type="character" w:customStyle="1" w:styleId="WW8Num16z4">
    <w:name w:val="WW8Num16z4"/>
    <w:rsid w:val="00111407"/>
  </w:style>
  <w:style w:type="character" w:customStyle="1" w:styleId="WW8Num16z5">
    <w:name w:val="WW8Num16z5"/>
    <w:rsid w:val="00111407"/>
  </w:style>
  <w:style w:type="character" w:customStyle="1" w:styleId="WW8Num16z6">
    <w:name w:val="WW8Num16z6"/>
    <w:rsid w:val="00111407"/>
  </w:style>
  <w:style w:type="character" w:customStyle="1" w:styleId="WW8Num16z7">
    <w:name w:val="WW8Num16z7"/>
    <w:rsid w:val="00111407"/>
  </w:style>
  <w:style w:type="character" w:customStyle="1" w:styleId="WW8Num16z8">
    <w:name w:val="WW8Num16z8"/>
    <w:rsid w:val="00111407"/>
  </w:style>
  <w:style w:type="character" w:customStyle="1" w:styleId="WW8Num17z1">
    <w:name w:val="WW8Num17z1"/>
    <w:rsid w:val="00111407"/>
  </w:style>
  <w:style w:type="character" w:customStyle="1" w:styleId="WW8Num23z0">
    <w:name w:val="WW8Num23z0"/>
    <w:rsid w:val="00111407"/>
    <w:rPr>
      <w:rFonts w:ascii="Verdana" w:hAnsi="Verdana"/>
      <w:i/>
      <w:position w:val="0"/>
      <w:sz w:val="24"/>
      <w:vertAlign w:val="baseline"/>
      <w:lang w:val="it-IT" w:eastAsia="x-none"/>
    </w:rPr>
  </w:style>
  <w:style w:type="character" w:customStyle="1" w:styleId="WW8Num23z1">
    <w:name w:val="WW8Num23z1"/>
    <w:rsid w:val="00111407"/>
  </w:style>
  <w:style w:type="character" w:customStyle="1" w:styleId="WW8Num23z2">
    <w:name w:val="WW8Num23z2"/>
    <w:rsid w:val="00111407"/>
  </w:style>
  <w:style w:type="character" w:customStyle="1" w:styleId="WW8Num23z3">
    <w:name w:val="WW8Num23z3"/>
    <w:rsid w:val="00111407"/>
  </w:style>
  <w:style w:type="character" w:customStyle="1" w:styleId="WW8Num23z4">
    <w:name w:val="WW8Num23z4"/>
    <w:rsid w:val="00111407"/>
  </w:style>
  <w:style w:type="character" w:customStyle="1" w:styleId="WW8Num23z5">
    <w:name w:val="WW8Num23z5"/>
    <w:rsid w:val="00111407"/>
  </w:style>
  <w:style w:type="character" w:customStyle="1" w:styleId="WW8Num23z6">
    <w:name w:val="WW8Num23z6"/>
    <w:rsid w:val="00111407"/>
  </w:style>
  <w:style w:type="character" w:customStyle="1" w:styleId="WW8Num23z7">
    <w:name w:val="WW8Num23z7"/>
    <w:rsid w:val="00111407"/>
  </w:style>
  <w:style w:type="character" w:customStyle="1" w:styleId="WW8Num23z8">
    <w:name w:val="WW8Num23z8"/>
    <w:rsid w:val="00111407"/>
  </w:style>
  <w:style w:type="character" w:customStyle="1" w:styleId="WW8Num15z2">
    <w:name w:val="WW8Num15z2"/>
    <w:rsid w:val="00111407"/>
  </w:style>
  <w:style w:type="character" w:customStyle="1" w:styleId="WW8Num15z3">
    <w:name w:val="WW8Num15z3"/>
    <w:rsid w:val="00111407"/>
  </w:style>
  <w:style w:type="character" w:customStyle="1" w:styleId="WW8Num15z4">
    <w:name w:val="WW8Num15z4"/>
    <w:rsid w:val="00111407"/>
  </w:style>
  <w:style w:type="character" w:customStyle="1" w:styleId="WW8Num15z5">
    <w:name w:val="WW8Num15z5"/>
    <w:rsid w:val="00111407"/>
  </w:style>
  <w:style w:type="character" w:customStyle="1" w:styleId="WW8Num15z6">
    <w:name w:val="WW8Num15z6"/>
    <w:rsid w:val="00111407"/>
  </w:style>
  <w:style w:type="character" w:customStyle="1" w:styleId="WW8Num15z7">
    <w:name w:val="WW8Num15z7"/>
    <w:rsid w:val="00111407"/>
  </w:style>
  <w:style w:type="character" w:customStyle="1" w:styleId="WW8Num15z8">
    <w:name w:val="WW8Num15z8"/>
    <w:rsid w:val="00111407"/>
  </w:style>
  <w:style w:type="character" w:customStyle="1" w:styleId="WW8Num18z4">
    <w:name w:val="WW8Num18z4"/>
    <w:rsid w:val="00111407"/>
  </w:style>
  <w:style w:type="character" w:customStyle="1" w:styleId="WW8Num18z5">
    <w:name w:val="WW8Num18z5"/>
    <w:rsid w:val="00111407"/>
  </w:style>
  <w:style w:type="character" w:customStyle="1" w:styleId="WW8Num18z6">
    <w:name w:val="WW8Num18z6"/>
    <w:rsid w:val="00111407"/>
  </w:style>
  <w:style w:type="character" w:customStyle="1" w:styleId="WW8Num18z7">
    <w:name w:val="WW8Num18z7"/>
    <w:rsid w:val="00111407"/>
  </w:style>
  <w:style w:type="character" w:customStyle="1" w:styleId="WW8Num18z8">
    <w:name w:val="WW8Num18z8"/>
    <w:rsid w:val="00111407"/>
  </w:style>
  <w:style w:type="character" w:customStyle="1" w:styleId="WW8Num19z4">
    <w:name w:val="WW8Num19z4"/>
    <w:rsid w:val="00111407"/>
  </w:style>
  <w:style w:type="character" w:customStyle="1" w:styleId="WW8Num19z5">
    <w:name w:val="WW8Num19z5"/>
    <w:rsid w:val="00111407"/>
  </w:style>
  <w:style w:type="character" w:customStyle="1" w:styleId="WW8Num19z6">
    <w:name w:val="WW8Num19z6"/>
    <w:rsid w:val="00111407"/>
  </w:style>
  <w:style w:type="character" w:customStyle="1" w:styleId="WW8Num19z7">
    <w:name w:val="WW8Num19z7"/>
    <w:rsid w:val="00111407"/>
  </w:style>
  <w:style w:type="character" w:customStyle="1" w:styleId="WW8Num19z8">
    <w:name w:val="WW8Num19z8"/>
    <w:rsid w:val="00111407"/>
  </w:style>
  <w:style w:type="character" w:customStyle="1" w:styleId="WW8Num20z4">
    <w:name w:val="WW8Num20z4"/>
    <w:rsid w:val="00111407"/>
  </w:style>
  <w:style w:type="character" w:customStyle="1" w:styleId="WW8Num20z5">
    <w:name w:val="WW8Num20z5"/>
    <w:rsid w:val="00111407"/>
  </w:style>
  <w:style w:type="character" w:customStyle="1" w:styleId="WW8Num20z6">
    <w:name w:val="WW8Num20z6"/>
    <w:rsid w:val="00111407"/>
  </w:style>
  <w:style w:type="character" w:customStyle="1" w:styleId="WW8Num20z7">
    <w:name w:val="WW8Num20z7"/>
    <w:rsid w:val="00111407"/>
  </w:style>
  <w:style w:type="character" w:customStyle="1" w:styleId="WW8Num20z8">
    <w:name w:val="WW8Num20z8"/>
    <w:rsid w:val="00111407"/>
  </w:style>
  <w:style w:type="character" w:customStyle="1" w:styleId="WW8Num24z0">
    <w:name w:val="WW8Num24z0"/>
    <w:rsid w:val="00111407"/>
    <w:rPr>
      <w:rFonts w:ascii="Arial" w:hAnsi="Arial"/>
      <w:sz w:val="20"/>
    </w:rPr>
  </w:style>
  <w:style w:type="character" w:customStyle="1" w:styleId="WW8Num25z0">
    <w:name w:val="WW8Num25z0"/>
    <w:rsid w:val="00111407"/>
    <w:rPr>
      <w:rFonts w:ascii="Verdana" w:hAnsi="Verdana"/>
      <w:i/>
      <w:position w:val="0"/>
      <w:sz w:val="24"/>
      <w:vertAlign w:val="baseline"/>
    </w:rPr>
  </w:style>
  <w:style w:type="character" w:customStyle="1" w:styleId="WW8Num26z0">
    <w:name w:val="WW8Num26z0"/>
    <w:rsid w:val="00111407"/>
    <w:rPr>
      <w:rFonts w:ascii="Verdana" w:hAnsi="Verdana"/>
      <w:i/>
      <w:position w:val="0"/>
      <w:sz w:val="24"/>
      <w:vertAlign w:val="baseline"/>
    </w:rPr>
  </w:style>
  <w:style w:type="character" w:customStyle="1" w:styleId="WW8Num27z0">
    <w:name w:val="WW8Num27z0"/>
    <w:rsid w:val="00111407"/>
    <w:rPr>
      <w:rFonts w:ascii="Symbol" w:hAnsi="Symbol"/>
    </w:rPr>
  </w:style>
  <w:style w:type="character" w:customStyle="1" w:styleId="WW8Num27z1">
    <w:name w:val="WW8Num27z1"/>
    <w:rsid w:val="00111407"/>
  </w:style>
  <w:style w:type="character" w:customStyle="1" w:styleId="WW8Num27z2">
    <w:name w:val="WW8Num27z2"/>
    <w:rsid w:val="00111407"/>
  </w:style>
  <w:style w:type="character" w:customStyle="1" w:styleId="WW8Num27z3">
    <w:name w:val="WW8Num27z3"/>
    <w:rsid w:val="00111407"/>
  </w:style>
  <w:style w:type="character" w:customStyle="1" w:styleId="WW8Num27z4">
    <w:name w:val="WW8Num27z4"/>
    <w:rsid w:val="00111407"/>
  </w:style>
  <w:style w:type="character" w:customStyle="1" w:styleId="WW8Num27z5">
    <w:name w:val="WW8Num27z5"/>
    <w:rsid w:val="00111407"/>
  </w:style>
  <w:style w:type="character" w:customStyle="1" w:styleId="WW8Num27z6">
    <w:name w:val="WW8Num27z6"/>
    <w:rsid w:val="00111407"/>
  </w:style>
  <w:style w:type="character" w:customStyle="1" w:styleId="WW8Num27z7">
    <w:name w:val="WW8Num27z7"/>
    <w:rsid w:val="00111407"/>
  </w:style>
  <w:style w:type="character" w:customStyle="1" w:styleId="WW8Num27z8">
    <w:name w:val="WW8Num27z8"/>
    <w:rsid w:val="00111407"/>
  </w:style>
  <w:style w:type="character" w:customStyle="1" w:styleId="WW8Num17z2">
    <w:name w:val="WW8Num17z2"/>
    <w:rsid w:val="00111407"/>
  </w:style>
  <w:style w:type="character" w:customStyle="1" w:styleId="WW8Num17z3">
    <w:name w:val="WW8Num17z3"/>
    <w:rsid w:val="00111407"/>
  </w:style>
  <w:style w:type="character" w:customStyle="1" w:styleId="WW8Num17z4">
    <w:name w:val="WW8Num17z4"/>
    <w:rsid w:val="00111407"/>
  </w:style>
  <w:style w:type="character" w:customStyle="1" w:styleId="WW8Num17z5">
    <w:name w:val="WW8Num17z5"/>
    <w:rsid w:val="00111407"/>
  </w:style>
  <w:style w:type="character" w:customStyle="1" w:styleId="WW8Num17z6">
    <w:name w:val="WW8Num17z6"/>
    <w:rsid w:val="00111407"/>
  </w:style>
  <w:style w:type="character" w:customStyle="1" w:styleId="WW8Num17z7">
    <w:name w:val="WW8Num17z7"/>
    <w:rsid w:val="00111407"/>
  </w:style>
  <w:style w:type="character" w:customStyle="1" w:styleId="WW8Num17z8">
    <w:name w:val="WW8Num17z8"/>
    <w:rsid w:val="00111407"/>
  </w:style>
  <w:style w:type="character" w:customStyle="1" w:styleId="WW8Num4z1">
    <w:name w:val="WW8Num4z1"/>
    <w:rsid w:val="00111407"/>
    <w:rPr>
      <w:rFonts w:ascii="OpenSymbol" w:hAnsi="OpenSymbol"/>
    </w:rPr>
  </w:style>
  <w:style w:type="character" w:customStyle="1" w:styleId="Caratteredinumerazione">
    <w:name w:val="Carattere di numerazione"/>
    <w:rsid w:val="00111407"/>
  </w:style>
  <w:style w:type="character" w:customStyle="1" w:styleId="WW8Num26z1">
    <w:name w:val="WW8Num26z1"/>
    <w:rsid w:val="00111407"/>
    <w:rPr>
      <w:rFonts w:ascii="Wingdings" w:hAnsi="Wingdings"/>
      <w:i/>
      <w:position w:val="0"/>
      <w:sz w:val="24"/>
      <w:vertAlign w:val="baseline"/>
    </w:rPr>
  </w:style>
  <w:style w:type="character" w:customStyle="1" w:styleId="WW8Num26z2">
    <w:name w:val="WW8Num26z2"/>
    <w:rsid w:val="00111407"/>
  </w:style>
  <w:style w:type="character" w:customStyle="1" w:styleId="WW8Num26z3">
    <w:name w:val="WW8Num26z3"/>
    <w:rsid w:val="00111407"/>
  </w:style>
  <w:style w:type="character" w:customStyle="1" w:styleId="WW8Num26z4">
    <w:name w:val="WW8Num26z4"/>
    <w:rsid w:val="00111407"/>
  </w:style>
  <w:style w:type="character" w:customStyle="1" w:styleId="WW8Num26z5">
    <w:name w:val="WW8Num26z5"/>
    <w:rsid w:val="00111407"/>
  </w:style>
  <w:style w:type="character" w:customStyle="1" w:styleId="WW8Num26z6">
    <w:name w:val="WW8Num26z6"/>
    <w:rsid w:val="00111407"/>
  </w:style>
  <w:style w:type="character" w:customStyle="1" w:styleId="WW8Num26z7">
    <w:name w:val="WW8Num26z7"/>
    <w:rsid w:val="00111407"/>
  </w:style>
  <w:style w:type="character" w:customStyle="1" w:styleId="WW8Num26z8">
    <w:name w:val="WW8Num26z8"/>
    <w:rsid w:val="00111407"/>
  </w:style>
  <w:style w:type="character" w:customStyle="1" w:styleId="WW8Num24z1">
    <w:name w:val="WW8Num24z1"/>
    <w:rsid w:val="00111407"/>
  </w:style>
  <w:style w:type="character" w:customStyle="1" w:styleId="WW8Num24z2">
    <w:name w:val="WW8Num24z2"/>
    <w:rsid w:val="00111407"/>
  </w:style>
  <w:style w:type="character" w:customStyle="1" w:styleId="WW8Num24z3">
    <w:name w:val="WW8Num24z3"/>
    <w:rsid w:val="00111407"/>
  </w:style>
  <w:style w:type="character" w:customStyle="1" w:styleId="WW8Num24z4">
    <w:name w:val="WW8Num24z4"/>
    <w:rsid w:val="00111407"/>
  </w:style>
  <w:style w:type="character" w:customStyle="1" w:styleId="WW8Num24z5">
    <w:name w:val="WW8Num24z5"/>
    <w:rsid w:val="00111407"/>
  </w:style>
  <w:style w:type="character" w:customStyle="1" w:styleId="WW8Num24z6">
    <w:name w:val="WW8Num24z6"/>
    <w:rsid w:val="00111407"/>
  </w:style>
  <w:style w:type="character" w:customStyle="1" w:styleId="WW8Num24z7">
    <w:name w:val="WW8Num24z7"/>
    <w:rsid w:val="00111407"/>
  </w:style>
  <w:style w:type="character" w:customStyle="1" w:styleId="WW8Num24z8">
    <w:name w:val="WW8Num24z8"/>
    <w:rsid w:val="00111407"/>
  </w:style>
  <w:style w:type="character" w:customStyle="1" w:styleId="WW8Num32z0">
    <w:name w:val="WW8Num32z0"/>
    <w:rsid w:val="00111407"/>
    <w:rPr>
      <w:rFonts w:ascii="Wingdings" w:hAnsi="Wingdings"/>
    </w:rPr>
  </w:style>
  <w:style w:type="character" w:customStyle="1" w:styleId="WW8Num32z1">
    <w:name w:val="WW8Num32z1"/>
    <w:rsid w:val="00111407"/>
    <w:rPr>
      <w:rFonts w:ascii="Courier New" w:hAnsi="Courier New"/>
    </w:rPr>
  </w:style>
  <w:style w:type="character" w:customStyle="1" w:styleId="WW8Num32z3">
    <w:name w:val="WW8Num32z3"/>
    <w:rsid w:val="00111407"/>
    <w:rPr>
      <w:rFonts w:ascii="Symbol" w:hAnsi="Symbol"/>
    </w:rPr>
  </w:style>
  <w:style w:type="character" w:customStyle="1" w:styleId="WW8Num25z4">
    <w:name w:val="WW8Num25z4"/>
    <w:rsid w:val="00111407"/>
  </w:style>
  <w:style w:type="character" w:customStyle="1" w:styleId="WW8Num25z5">
    <w:name w:val="WW8Num25z5"/>
    <w:rsid w:val="00111407"/>
  </w:style>
  <w:style w:type="character" w:customStyle="1" w:styleId="WW8Num25z6">
    <w:name w:val="WW8Num25z6"/>
    <w:rsid w:val="00111407"/>
  </w:style>
  <w:style w:type="character" w:customStyle="1" w:styleId="WW8Num25z7">
    <w:name w:val="WW8Num25z7"/>
    <w:rsid w:val="00111407"/>
  </w:style>
  <w:style w:type="character" w:customStyle="1" w:styleId="WW8Num25z8">
    <w:name w:val="WW8Num25z8"/>
    <w:rsid w:val="00111407"/>
  </w:style>
  <w:style w:type="character" w:customStyle="1" w:styleId="WW8Num22z4">
    <w:name w:val="WW8Num22z4"/>
    <w:rsid w:val="00111407"/>
  </w:style>
  <w:style w:type="character" w:customStyle="1" w:styleId="WW8Num22z5">
    <w:name w:val="WW8Num22z5"/>
    <w:rsid w:val="00111407"/>
  </w:style>
  <w:style w:type="character" w:customStyle="1" w:styleId="WW8Num22z6">
    <w:name w:val="WW8Num22z6"/>
    <w:rsid w:val="00111407"/>
  </w:style>
  <w:style w:type="character" w:customStyle="1" w:styleId="WW8Num22z7">
    <w:name w:val="WW8Num22z7"/>
    <w:rsid w:val="00111407"/>
  </w:style>
  <w:style w:type="character" w:customStyle="1" w:styleId="WW8Num22z8">
    <w:name w:val="WW8Num22z8"/>
    <w:rsid w:val="00111407"/>
  </w:style>
  <w:style w:type="character" w:customStyle="1" w:styleId="IntestazioneCarattere1">
    <w:name w:val="Intestazione Carattere1"/>
    <w:rsid w:val="00111407"/>
    <w:rPr>
      <w:rFonts w:cs="Times New Roman"/>
      <w:kern w:val="1"/>
      <w:lang w:val="x-none" w:eastAsia="ar-SA" w:bidi="ar-SA"/>
    </w:rPr>
  </w:style>
  <w:style w:type="character" w:customStyle="1" w:styleId="PidipaginaCarattere1">
    <w:name w:val="Piè di pagina Carattere1"/>
    <w:rsid w:val="00111407"/>
    <w:rPr>
      <w:rFonts w:ascii="Calibri" w:hAnsi="Calibri" w:cs="Times New Roman"/>
      <w:kern w:val="1"/>
      <w:sz w:val="22"/>
      <w:szCs w:val="22"/>
      <w:lang w:val="x-none" w:eastAsia="ar-SA" w:bidi="ar-SA"/>
    </w:rPr>
  </w:style>
  <w:style w:type="paragraph" w:customStyle="1" w:styleId="Corpodeltesto23">
    <w:name w:val="Corpo del testo 23"/>
    <w:basedOn w:val="Normale"/>
    <w:rsid w:val="00111407"/>
    <w:pPr>
      <w:spacing w:after="120" w:line="480" w:lineRule="auto"/>
      <w:jc w:val="both"/>
    </w:pPr>
    <w:rPr>
      <w:rFonts w:ascii="Calibri" w:hAnsi="Calibri" w:cs="Times New Roman"/>
      <w:kern w:val="1"/>
      <w:sz w:val="22"/>
      <w:szCs w:val="22"/>
    </w:rPr>
  </w:style>
  <w:style w:type="paragraph" w:styleId="Titolo">
    <w:name w:val="Title"/>
    <w:basedOn w:val="Normale"/>
    <w:next w:val="Sottotitolo"/>
    <w:link w:val="TitoloCarattere"/>
    <w:qFormat/>
    <w:locked/>
    <w:rsid w:val="00111407"/>
    <w:pPr>
      <w:ind w:left="709"/>
      <w:jc w:val="center"/>
    </w:pPr>
    <w:rPr>
      <w:rFonts w:ascii="Arial" w:hAnsi="Arial" w:cs="Arial"/>
      <w:b/>
      <w:bCs/>
      <w:kern w:val="1"/>
      <w:sz w:val="40"/>
      <w:lang w:val="x-none"/>
    </w:rPr>
  </w:style>
  <w:style w:type="character" w:customStyle="1" w:styleId="TitoloCarattere">
    <w:name w:val="Titolo Carattere"/>
    <w:link w:val="Titolo"/>
    <w:locked/>
    <w:rsid w:val="00111407"/>
    <w:rPr>
      <w:rFonts w:ascii="Arial" w:hAnsi="Arial" w:cs="Arial"/>
      <w:b/>
      <w:bCs/>
      <w:kern w:val="1"/>
      <w:sz w:val="40"/>
      <w:lang w:val="x-none" w:eastAsia="ar-SA" w:bidi="ar-SA"/>
    </w:rPr>
  </w:style>
  <w:style w:type="paragraph" w:styleId="Sottotitolo">
    <w:name w:val="Subtitle"/>
    <w:basedOn w:val="Normale"/>
    <w:next w:val="Corpotesto"/>
    <w:link w:val="SottotitoloCarattere"/>
    <w:qFormat/>
    <w:locked/>
    <w:rsid w:val="00111407"/>
    <w:pPr>
      <w:spacing w:after="60"/>
      <w:jc w:val="center"/>
    </w:pPr>
    <w:rPr>
      <w:rFonts w:ascii="Arial" w:hAnsi="Arial" w:cs="Arial"/>
      <w:kern w:val="1"/>
      <w:lang w:val="x-none"/>
    </w:rPr>
  </w:style>
  <w:style w:type="character" w:customStyle="1" w:styleId="SottotitoloCarattere">
    <w:name w:val="Sottotitolo Carattere"/>
    <w:link w:val="Sottotitolo"/>
    <w:locked/>
    <w:rsid w:val="00111407"/>
    <w:rPr>
      <w:rFonts w:ascii="Arial" w:hAnsi="Arial" w:cs="Arial"/>
      <w:kern w:val="1"/>
      <w:lang w:val="x-none" w:eastAsia="ar-SA" w:bidi="ar-SA"/>
    </w:rPr>
  </w:style>
  <w:style w:type="paragraph" w:customStyle="1" w:styleId="Normale1">
    <w:name w:val="Normale1"/>
    <w:rsid w:val="00111407"/>
    <w:pPr>
      <w:suppressAutoHyphens/>
    </w:pPr>
    <w:rPr>
      <w:rFonts w:ascii="Verdana" w:hAnsi="Verdana" w:cs="Verdana"/>
      <w:color w:val="000000"/>
      <w:kern w:val="1"/>
      <w:lang w:eastAsia="ar-SA"/>
    </w:rPr>
  </w:style>
  <w:style w:type="paragraph" w:customStyle="1" w:styleId="Testonormale1">
    <w:name w:val="Testo normale1"/>
    <w:basedOn w:val="Normale"/>
    <w:rsid w:val="00111407"/>
    <w:pPr>
      <w:jc w:val="both"/>
    </w:pPr>
    <w:rPr>
      <w:rFonts w:ascii="Courier New" w:hAnsi="Courier New" w:cs="Courier New"/>
      <w:kern w:val="1"/>
      <w:sz w:val="22"/>
      <w:szCs w:val="22"/>
    </w:rPr>
  </w:style>
  <w:style w:type="paragraph" w:customStyle="1" w:styleId="Testonormale2">
    <w:name w:val="Testo normale2"/>
    <w:basedOn w:val="Normale"/>
    <w:rsid w:val="00111407"/>
    <w:pPr>
      <w:jc w:val="both"/>
    </w:pPr>
    <w:rPr>
      <w:rFonts w:ascii="Courier New" w:hAnsi="Courier New" w:cs="Courier New"/>
      <w:kern w:val="1"/>
    </w:rPr>
  </w:style>
  <w:style w:type="paragraph" w:customStyle="1" w:styleId="Intestazione10">
    <w:name w:val="Intestazione 10"/>
    <w:basedOn w:val="Intestazione1"/>
    <w:next w:val="Corpotesto"/>
    <w:rsid w:val="00111407"/>
    <w:pPr>
      <w:numPr>
        <w:numId w:val="2"/>
      </w:numPr>
      <w:jc w:val="both"/>
    </w:pPr>
    <w:rPr>
      <w:rFonts w:eastAsia="Microsoft YaHei" w:cs="Mangal"/>
      <w:b/>
      <w:bCs/>
      <w:kern w:val="1"/>
      <w:sz w:val="21"/>
      <w:szCs w:val="21"/>
    </w:rPr>
  </w:style>
  <w:style w:type="paragraph" w:customStyle="1" w:styleId="Corpodeltesto22">
    <w:name w:val="Corpo del testo 22"/>
    <w:basedOn w:val="Normale"/>
    <w:rsid w:val="00111407"/>
    <w:pPr>
      <w:spacing w:after="120" w:line="480" w:lineRule="auto"/>
      <w:jc w:val="both"/>
    </w:pPr>
    <w:rPr>
      <w:rFonts w:ascii="Calibri" w:hAnsi="Calibri" w:cs="Times New Roman"/>
      <w:kern w:val="1"/>
      <w:sz w:val="22"/>
      <w:szCs w:val="22"/>
    </w:rPr>
  </w:style>
  <w:style w:type="paragraph" w:customStyle="1" w:styleId="provvr01">
    <w:name w:val="provv_r01"/>
    <w:basedOn w:val="Normale"/>
    <w:rsid w:val="00111407"/>
    <w:pPr>
      <w:spacing w:before="280" w:after="280"/>
      <w:jc w:val="both"/>
    </w:pPr>
    <w:rPr>
      <w:rFonts w:ascii="Verdana" w:hAnsi="Verdana" w:cs="Verdana"/>
      <w:kern w:val="1"/>
      <w:sz w:val="22"/>
      <w:szCs w:val="22"/>
    </w:rPr>
  </w:style>
  <w:style w:type="paragraph" w:customStyle="1" w:styleId="Default">
    <w:name w:val="Default"/>
    <w:basedOn w:val="Normale"/>
    <w:rsid w:val="00111407"/>
    <w:pPr>
      <w:autoSpaceDE w:val="0"/>
    </w:pPr>
    <w:rPr>
      <w:rFonts w:ascii="Calibri" w:hAnsi="Calibri" w:cs="Calibri"/>
      <w:color w:val="000000"/>
      <w:kern w:val="1"/>
      <w:sz w:val="24"/>
      <w:szCs w:val="24"/>
      <w:lang w:eastAsia="hi-IN" w:bidi="hi-IN"/>
    </w:rPr>
  </w:style>
  <w:style w:type="paragraph" w:styleId="NormaleWeb">
    <w:name w:val="Normal (Web)"/>
    <w:basedOn w:val="Normale"/>
    <w:rsid w:val="0011140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it-IT"/>
    </w:rPr>
  </w:style>
  <w:style w:type="paragraph" w:customStyle="1" w:styleId="OGGETTO">
    <w:name w:val="OGGETTO"/>
    <w:basedOn w:val="Normale"/>
    <w:rsid w:val="00111407"/>
    <w:pPr>
      <w:suppressAutoHyphens w:val="0"/>
      <w:ind w:left="1531" w:hanging="1531"/>
      <w:jc w:val="both"/>
    </w:pPr>
    <w:rPr>
      <w:rFonts w:ascii="Times New Roman" w:hAnsi="Times New Roman" w:cs="Times New Roman"/>
      <w:sz w:val="26"/>
      <w:lang w:eastAsia="it-IT"/>
    </w:rPr>
  </w:style>
  <w:style w:type="paragraph" w:styleId="Testonotadichiusura">
    <w:name w:val="endnote text"/>
    <w:basedOn w:val="Normale"/>
    <w:link w:val="TestonotadichiusuraCarattere"/>
    <w:rsid w:val="00111407"/>
    <w:pPr>
      <w:suppressAutoHyphens w:val="0"/>
      <w:spacing w:after="200" w:line="276" w:lineRule="auto"/>
      <w:jc w:val="both"/>
    </w:pPr>
    <w:rPr>
      <w:rFonts w:ascii="Calibri" w:hAnsi="Calibri" w:cs="Times New Roman"/>
      <w:lang w:val="x-none" w:eastAsia="en-US"/>
    </w:rPr>
  </w:style>
  <w:style w:type="character" w:customStyle="1" w:styleId="TestonotadichiusuraCarattere">
    <w:name w:val="Testo nota di chiusura Carattere"/>
    <w:link w:val="Testonotadichiusura"/>
    <w:locked/>
    <w:rsid w:val="00111407"/>
    <w:rPr>
      <w:rFonts w:ascii="Calibri" w:hAnsi="Calibri" w:cs="Times New Roman"/>
      <w:sz w:val="20"/>
      <w:szCs w:val="20"/>
      <w:lang w:val="x-none" w:eastAsia="en-US"/>
    </w:rPr>
  </w:style>
  <w:style w:type="character" w:styleId="Enfasicorsivo">
    <w:name w:val="Emphasis"/>
    <w:qFormat/>
    <w:locked/>
    <w:rsid w:val="00111407"/>
    <w:rPr>
      <w:rFonts w:cs="Times New Roman"/>
      <w:i/>
      <w:iCs/>
    </w:rPr>
  </w:style>
  <w:style w:type="character" w:styleId="Enfasigrassetto">
    <w:name w:val="Strong"/>
    <w:qFormat/>
    <w:locked/>
    <w:rsid w:val="00111407"/>
    <w:rPr>
      <w:rFonts w:cs="Times New Roman"/>
      <w:b/>
      <w:bCs/>
    </w:rPr>
  </w:style>
  <w:style w:type="paragraph" w:styleId="Corpodeltesto3">
    <w:name w:val="Body Text 3"/>
    <w:basedOn w:val="Normale"/>
    <w:link w:val="Corpodeltesto3Carattere"/>
    <w:rsid w:val="00E343C5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Corpodeltesto3Carattere">
    <w:name w:val="Corpo del testo 3 Carattere"/>
    <w:link w:val="Corpodeltesto3"/>
    <w:rsid w:val="00E343C5"/>
    <w:rPr>
      <w:rFonts w:ascii="ChelthmITC Bk BT" w:hAnsi="ChelthmITC Bk BT" w:cs="ChelthmITC Bk BT"/>
      <w:sz w:val="16"/>
      <w:szCs w:val="16"/>
      <w:lang w:eastAsia="ar-SA"/>
    </w:rPr>
  </w:style>
  <w:style w:type="paragraph" w:styleId="Paragrafoelenco">
    <w:name w:val="List Paragraph"/>
    <w:basedOn w:val="Normale"/>
    <w:uiPriority w:val="34"/>
    <w:qFormat/>
    <w:rsid w:val="001E720A"/>
    <w:pPr>
      <w:ind w:left="708"/>
    </w:pPr>
  </w:style>
  <w:style w:type="paragraph" w:customStyle="1" w:styleId="ListParagraph">
    <w:name w:val="List Paragraph"/>
    <w:basedOn w:val="Normale"/>
    <w:rsid w:val="001E720A"/>
    <w:pPr>
      <w:suppressAutoHyphens w:val="0"/>
      <w:ind w:left="720"/>
    </w:pPr>
    <w:rPr>
      <w:rFonts w:ascii="Century Gothic" w:hAnsi="Century Gothic" w:cs="Century Gothic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4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DOMANDA</vt:lpstr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DOMANDA</dc:title>
  <dc:subject/>
  <dc:creator>barbieri.ennio</dc:creator>
  <cp:keywords/>
  <cp:lastModifiedBy>Silvia Bocci</cp:lastModifiedBy>
  <cp:revision>2</cp:revision>
  <cp:lastPrinted>2016-05-30T18:10:00Z</cp:lastPrinted>
  <dcterms:created xsi:type="dcterms:W3CDTF">2024-03-12T13:12:00Z</dcterms:created>
  <dcterms:modified xsi:type="dcterms:W3CDTF">2024-03-12T13:12:00Z</dcterms:modified>
</cp:coreProperties>
</file>