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18DC4" w14:textId="77777777" w:rsidR="00042C5E" w:rsidRPr="007C21EF" w:rsidRDefault="000C62F4" w:rsidP="00042C5E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7306A2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All. </w:t>
      </w:r>
      <w:r w:rsidR="00087307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A.</w:t>
      </w:r>
      <w:r w:rsidR="007845DB" w:rsidRPr="007306A2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5.3</w:t>
      </w:r>
      <w:r w:rsidRPr="007306A2">
        <w:rPr>
          <w:rFonts w:ascii="Arial" w:hAnsi="Arial" w:cs="Arial"/>
          <w:b/>
          <w:color w:val="000000"/>
          <w:sz w:val="18"/>
          <w:szCs w:val="18"/>
          <w:u w:val="single"/>
        </w:rPr>
        <w:t>__</w:t>
      </w:r>
      <w:r w:rsidR="00042C5E" w:rsidRPr="007306A2">
        <w:rPr>
          <w:rFonts w:ascii="Arial" w:hAnsi="Arial" w:cs="Arial"/>
          <w:b/>
          <w:color w:val="000000"/>
          <w:sz w:val="18"/>
          <w:szCs w:val="18"/>
          <w:u w:val="single"/>
        </w:rPr>
        <w:t>: Dichiarazione di RTI già costituito/non ancora costituito</w:t>
      </w:r>
    </w:p>
    <w:p w14:paraId="56A847EE" w14:textId="77777777" w:rsidR="00042C5E" w:rsidRPr="007C21EF" w:rsidRDefault="00042C5E" w:rsidP="00042C5E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10DC6A5B" w14:textId="77777777" w:rsidR="00042C5E" w:rsidRPr="007C21EF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72E8CDD1" w14:textId="77777777"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>MODULO PER R.T. COSTITUENDI E COSTITUITI/CONSORZI/GEIE/RETI DI IMPRESA:</w:t>
      </w:r>
    </w:p>
    <w:p w14:paraId="682CC3EF" w14:textId="77777777"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>R.T. COSTITUENDI : DICHIARAZIONE  IMPEGNO A COSTITUIRSI E DI RIPARTIZIONE PERCENTUALE DEL LAVORO TRA GLI O.E.</w:t>
      </w:r>
    </w:p>
    <w:p w14:paraId="18658F27" w14:textId="77777777"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PER R.T. COSTITUITI O CONSORZI: DICHIARAZIONE DI RIPARTIZIONE DEL LAVORO </w:t>
      </w:r>
    </w:p>
    <w:p w14:paraId="0B319128" w14:textId="77777777" w:rsidR="00042C5E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FF387C">
        <w:rPr>
          <w:rFonts w:ascii="Arial" w:hAnsi="Arial" w:cs="Arial"/>
          <w:b/>
          <w:color w:val="000000"/>
          <w:sz w:val="18"/>
          <w:szCs w:val="18"/>
        </w:rPr>
        <w:t xml:space="preserve">- DICHIARAZIONE CUMULATIVA </w:t>
      </w:r>
      <w:r>
        <w:rPr>
          <w:rFonts w:ascii="Arial" w:hAnsi="Arial" w:cs="Arial"/>
          <w:b/>
          <w:color w:val="000000"/>
          <w:sz w:val="18"/>
          <w:szCs w:val="18"/>
        </w:rPr>
        <w:t>–</w:t>
      </w:r>
    </w:p>
    <w:p w14:paraId="079A51AC" w14:textId="77777777"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463BF86B" w14:textId="77777777" w:rsidR="00042C5E" w:rsidRPr="007C21EF" w:rsidRDefault="00042C5E" w:rsidP="00042C5E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05B5FEE9" w14:textId="77777777" w:rsidR="000C62F4" w:rsidRPr="00F84E54" w:rsidRDefault="000C62F4" w:rsidP="000C62F4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bookmarkStart w:id="0" w:name="OLE_LINK1"/>
      <w:r w:rsidRPr="00F84E54">
        <w:rPr>
          <w:rFonts w:ascii="Arial" w:hAnsi="Arial" w:cs="Arial"/>
          <w:sz w:val="22"/>
          <w:szCs w:val="22"/>
        </w:rPr>
        <w:t>Spett.le Agenzia Forestale regionale</w:t>
      </w:r>
    </w:p>
    <w:p w14:paraId="3200E28C" w14:textId="77777777" w:rsidR="000C62F4" w:rsidRPr="00F84E54" w:rsidRDefault="000C62F4" w:rsidP="000C62F4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 xml:space="preserve">Via P. Tuzi , 7 06128 Perugia </w:t>
      </w:r>
    </w:p>
    <w:p w14:paraId="66FFEDA6" w14:textId="77777777" w:rsidR="000C62F4" w:rsidRDefault="000C62F4" w:rsidP="000C62F4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</w:p>
    <w:p w14:paraId="034CDC84" w14:textId="77777777" w:rsidR="000C62F4" w:rsidRDefault="000C62F4" w:rsidP="000C62F4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lang w:val="it-IT"/>
        </w:rPr>
      </w:pPr>
    </w:p>
    <w:p w14:paraId="36B453F3" w14:textId="77777777" w:rsidR="000C62F4" w:rsidRDefault="000C62F4" w:rsidP="000C62F4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  <w:r w:rsidRPr="00ED5DF3">
        <w:rPr>
          <w:rFonts w:ascii="Arial" w:hAnsi="Arial"/>
          <w:sz w:val="20"/>
          <w:szCs w:val="20"/>
        </w:rPr>
        <w:t xml:space="preserve">PROCEDURA APERTA PER L’AFFIDAMENTO DEL SERVIZIO </w:t>
      </w:r>
      <w:r w:rsidRPr="003E6A77">
        <w:rPr>
          <w:rFonts w:ascii="Arial" w:hAnsi="Arial"/>
          <w:sz w:val="20"/>
          <w:szCs w:val="20"/>
        </w:rPr>
        <w:t xml:space="preserve">DI REDAZIONE DEI PIANI DI GESTIONE FORESTALI DI PROPRIETÀ PUBBLICHE E DOMINI COLLETTIVI </w:t>
      </w:r>
      <w:r w:rsidRPr="00ED5DF3">
        <w:rPr>
          <w:rFonts w:ascii="Arial" w:hAnsi="Arial"/>
          <w:sz w:val="20"/>
          <w:szCs w:val="20"/>
        </w:rPr>
        <w:t>CON IL CRITERIO DI AGGIUDICAZIONE DELL’OFFERTA ECONOMICAMENTE PIÙ VANTAGGIOSA SULLA BASE DEL MIGLIOR RAPPORTO QUALITÀ/PREZZO.</w:t>
      </w:r>
    </w:p>
    <w:p w14:paraId="3F055A43" w14:textId="77777777" w:rsidR="00970A64" w:rsidRPr="004B703F" w:rsidRDefault="00970A64" w:rsidP="00970A64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</w:p>
    <w:p w14:paraId="4B6483AC" w14:textId="77777777" w:rsidR="00A67B98" w:rsidRDefault="00A67B98" w:rsidP="001B2EB0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bookmarkEnd w:id="0"/>
    <w:p w14:paraId="6A1C3453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Il sottoscritto ____________________________________________________________________________</w:t>
      </w:r>
    </w:p>
    <w:p w14:paraId="571041FF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nato a _______________________________________________________ il _________________________</w:t>
      </w:r>
    </w:p>
    <w:p w14:paraId="25C0B86B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codice fiscale ________________________________________</w:t>
      </w:r>
    </w:p>
    <w:p w14:paraId="6D6FA01C" w14:textId="77777777" w:rsid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In qualità di (barrare la casella interessata)</w:t>
      </w:r>
    </w:p>
    <w:p w14:paraId="6E5E37B2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</w:p>
    <w:p w14:paraId="2F8BACAA" w14:textId="77777777" w:rsidR="00FF387C" w:rsidRP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87C">
        <w:rPr>
          <w:rFonts w:ascii="Arial" w:hAnsi="Arial" w:cs="Arial"/>
          <w:sz w:val="18"/>
          <w:szCs w:val="18"/>
        </w:rPr>
        <w:instrText xml:space="preserve"> FORMCHECKBOX </w:instrText>
      </w:r>
      <w:r w:rsidRPr="00FF387C">
        <w:rPr>
          <w:rFonts w:ascii="Arial" w:hAnsi="Arial" w:cs="Arial"/>
          <w:sz w:val="18"/>
          <w:szCs w:val="18"/>
        </w:rPr>
      </w:r>
      <w:r w:rsidRPr="00FF387C">
        <w:rPr>
          <w:rFonts w:ascii="Arial" w:hAnsi="Arial" w:cs="Arial"/>
          <w:sz w:val="18"/>
          <w:szCs w:val="18"/>
        </w:rPr>
        <w:fldChar w:fldCharType="end"/>
      </w:r>
      <w:r w:rsidRPr="00FF387C">
        <w:rPr>
          <w:rFonts w:ascii="Arial" w:hAnsi="Arial" w:cs="Arial"/>
          <w:color w:val="000000"/>
          <w:sz w:val="18"/>
          <w:szCs w:val="18"/>
        </w:rPr>
        <w:t xml:space="preserve">  titolare </w:t>
      </w:r>
    </w:p>
    <w:p w14:paraId="1C6BB91F" w14:textId="77777777" w:rsidR="00FF387C" w:rsidRP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87C">
        <w:rPr>
          <w:rFonts w:ascii="Arial" w:hAnsi="Arial" w:cs="Arial"/>
          <w:sz w:val="18"/>
          <w:szCs w:val="18"/>
        </w:rPr>
        <w:instrText xml:space="preserve"> FORMCHECKBOX </w:instrText>
      </w:r>
      <w:r w:rsidRPr="00FF387C">
        <w:rPr>
          <w:rFonts w:ascii="Arial" w:hAnsi="Arial" w:cs="Arial"/>
          <w:sz w:val="18"/>
          <w:szCs w:val="18"/>
        </w:rPr>
      </w:r>
      <w:r w:rsidRPr="00FF387C">
        <w:rPr>
          <w:rFonts w:ascii="Arial" w:hAnsi="Arial" w:cs="Arial"/>
          <w:sz w:val="18"/>
          <w:szCs w:val="18"/>
        </w:rPr>
        <w:fldChar w:fldCharType="end"/>
      </w:r>
      <w:r w:rsidRPr="00FF387C">
        <w:rPr>
          <w:rFonts w:ascii="Arial" w:hAnsi="Arial" w:cs="Arial"/>
          <w:color w:val="000000"/>
          <w:sz w:val="18"/>
          <w:szCs w:val="18"/>
        </w:rPr>
        <w:t xml:space="preserve">  legale rappresentante</w:t>
      </w:r>
    </w:p>
    <w:p w14:paraId="6BA9990D" w14:textId="77777777" w:rsid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87C">
        <w:rPr>
          <w:rFonts w:ascii="Arial" w:hAnsi="Arial" w:cs="Arial"/>
          <w:sz w:val="18"/>
          <w:szCs w:val="18"/>
        </w:rPr>
        <w:instrText xml:space="preserve"> FORMCHECKBOX </w:instrText>
      </w:r>
      <w:r w:rsidRPr="00FF387C">
        <w:rPr>
          <w:rFonts w:ascii="Arial" w:hAnsi="Arial" w:cs="Arial"/>
          <w:sz w:val="18"/>
          <w:szCs w:val="18"/>
        </w:rPr>
      </w:r>
      <w:r w:rsidRPr="00FF387C">
        <w:rPr>
          <w:rFonts w:ascii="Arial" w:hAnsi="Arial" w:cs="Arial"/>
          <w:sz w:val="18"/>
          <w:szCs w:val="18"/>
        </w:rPr>
        <w:fldChar w:fldCharType="end"/>
      </w:r>
      <w:r w:rsidRPr="00FF387C">
        <w:rPr>
          <w:rFonts w:ascii="Arial" w:hAnsi="Arial" w:cs="Arial"/>
          <w:color w:val="000000"/>
          <w:sz w:val="18"/>
          <w:szCs w:val="18"/>
        </w:rPr>
        <w:t xml:space="preserve">  procuratore </w:t>
      </w:r>
    </w:p>
    <w:p w14:paraId="646169CD" w14:textId="77777777" w:rsidR="00FF387C" w:rsidRP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</w:p>
    <w:p w14:paraId="0824D4D6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 xml:space="preserve">dell’Impresa _____________________________________________________________________________ </w:t>
      </w:r>
    </w:p>
    <w:p w14:paraId="0805D6C9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con sede legale in _________________________________ Via ___________________________________</w:t>
      </w:r>
    </w:p>
    <w:p w14:paraId="630D839B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C.F. ______________________ P.IVA _____________________ Tel. _____________ Fax _____________</w:t>
      </w:r>
    </w:p>
    <w:p w14:paraId="187EC00E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E mail _________________________________________________________________________________</w:t>
      </w:r>
    </w:p>
    <w:p w14:paraId="519A9E65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PEC: __________________________________________________________________________________</w:t>
      </w:r>
    </w:p>
    <w:p w14:paraId="33BB6335" w14:textId="77777777"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</w:p>
    <w:p w14:paraId="36D9ABEA" w14:textId="77777777" w:rsidR="00FF387C" w:rsidRPr="00FF387C" w:rsidRDefault="00FF387C" w:rsidP="00FF387C">
      <w:pPr>
        <w:pStyle w:val="Titolo2"/>
        <w:tabs>
          <w:tab w:val="clear" w:pos="360"/>
        </w:tabs>
        <w:jc w:val="center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D I C H I A R A</w:t>
      </w:r>
    </w:p>
    <w:p w14:paraId="57A50AAC" w14:textId="77777777" w:rsid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14:paraId="71973A14" w14:textId="77777777" w:rsidR="00D701FE" w:rsidRDefault="00D701FE" w:rsidP="00D701FE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340283">
        <w:rPr>
          <w:rFonts w:ascii="Arial" w:hAnsi="Arial" w:cs="Arial"/>
          <w:b/>
          <w:sz w:val="18"/>
          <w:szCs w:val="18"/>
          <w:u w:val="single"/>
        </w:rPr>
        <w:t>DA COMPILARSI SOLO NEL CASO DI R.T.I. COSTITUITO</w:t>
      </w:r>
    </w:p>
    <w:p w14:paraId="519C0A0D" w14:textId="77777777" w:rsidR="0026237E" w:rsidRPr="0072363E" w:rsidRDefault="0026237E" w:rsidP="00D701FE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b/>
          <w:sz w:val="18"/>
          <w:szCs w:val="18"/>
          <w:u w:val="single"/>
        </w:rPr>
        <w:t xml:space="preserve">In tal caso allegare l’atto costitutivo dell’A.T.I. con le caratteristiche di cui all’Art. </w:t>
      </w:r>
      <w:r w:rsidR="0072363E">
        <w:rPr>
          <w:rFonts w:ascii="Arial" w:hAnsi="Arial" w:cs="Arial"/>
          <w:b/>
          <w:sz w:val="18"/>
          <w:szCs w:val="18"/>
          <w:u w:val="single"/>
          <w:lang w:val="it-IT"/>
        </w:rPr>
        <w:t>68</w:t>
      </w:r>
      <w:r>
        <w:rPr>
          <w:rFonts w:ascii="Arial" w:hAnsi="Arial" w:cs="Arial"/>
          <w:b/>
          <w:sz w:val="18"/>
          <w:szCs w:val="18"/>
          <w:u w:val="single"/>
        </w:rPr>
        <w:t xml:space="preserve"> del D.Lgs. </w:t>
      </w:r>
      <w:r w:rsidR="0072363E">
        <w:rPr>
          <w:rFonts w:ascii="Arial" w:hAnsi="Arial" w:cs="Arial"/>
          <w:b/>
          <w:sz w:val="18"/>
          <w:szCs w:val="18"/>
          <w:u w:val="single"/>
          <w:lang w:val="it-IT"/>
        </w:rPr>
        <w:t>36/2023)</w:t>
      </w:r>
    </w:p>
    <w:p w14:paraId="6A3A6711" w14:textId="77777777" w:rsidR="00D701FE" w:rsidRDefault="00D701FE" w:rsidP="00FF387C">
      <w:pPr>
        <w:pStyle w:val="Corpotesto"/>
        <w:rPr>
          <w:rFonts w:ascii="Arial" w:hAnsi="Arial" w:cs="Arial"/>
          <w:sz w:val="18"/>
          <w:szCs w:val="18"/>
        </w:rPr>
      </w:pPr>
    </w:p>
    <w:p w14:paraId="5D90E8EA" w14:textId="77777777" w:rsidR="00D701FE" w:rsidRPr="00FF387C" w:rsidRDefault="00D701FE" w:rsidP="00D701FE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AL FINE di partecipare alla gara in oggetto, COME:</w:t>
      </w:r>
    </w:p>
    <w:p w14:paraId="1B444EDF" w14:textId="77777777" w:rsidR="00FF387C" w:rsidRPr="00FF387C" w:rsidRDefault="00FF387C" w:rsidP="00FF387C">
      <w:pPr>
        <w:pStyle w:val="Corpotesto"/>
        <w:ind w:left="360" w:hanging="360"/>
        <w:rPr>
          <w:rFonts w:ascii="Arial" w:hAnsi="Arial" w:cs="Arial"/>
          <w:sz w:val="18"/>
          <w:szCs w:val="18"/>
        </w:rPr>
      </w:pPr>
      <w:bookmarkStart w:id="1" w:name="Controllo1"/>
      <w:bookmarkEnd w:id="1"/>
      <w:r w:rsidRPr="00FF387C">
        <w:rPr>
          <w:rFonts w:ascii="Arial" w:hAnsi="Arial" w:cs="Arial"/>
          <w:b/>
          <w:sz w:val="18"/>
          <w:szCs w:val="18"/>
        </w:rPr>
        <w:t xml:space="preserve">capogruppo di un raggruppamento temporaneo di imprese </w:t>
      </w:r>
      <w:r w:rsidRPr="00FF387C">
        <w:rPr>
          <w:rFonts w:ascii="Arial" w:hAnsi="Arial" w:cs="Arial"/>
          <w:b/>
          <w:sz w:val="18"/>
          <w:szCs w:val="18"/>
          <w:u w:val="single"/>
        </w:rPr>
        <w:t>già costituito</w:t>
      </w:r>
      <w:r w:rsidRPr="00FF387C">
        <w:rPr>
          <w:rFonts w:ascii="Arial" w:hAnsi="Arial" w:cs="Arial"/>
          <w:b/>
          <w:sz w:val="18"/>
          <w:szCs w:val="18"/>
        </w:rPr>
        <w:t xml:space="preserve"> come segue:</w:t>
      </w:r>
    </w:p>
    <w:p w14:paraId="26929023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3000"/>
        <w:gridCol w:w="2403"/>
        <w:gridCol w:w="2403"/>
      </w:tblGrid>
      <w:tr w:rsidR="00B60304" w:rsidRPr="00C76EC0" w14:paraId="65DA0934" w14:textId="77777777" w:rsidTr="00C76EC0">
        <w:tc>
          <w:tcPr>
            <w:tcW w:w="1808" w:type="dxa"/>
            <w:shd w:val="clear" w:color="auto" w:fill="auto"/>
          </w:tcPr>
          <w:p w14:paraId="5FB0615C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0C93EDAD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Denominazione ditta</w:t>
            </w:r>
          </w:p>
        </w:tc>
        <w:tc>
          <w:tcPr>
            <w:tcW w:w="2403" w:type="dxa"/>
            <w:shd w:val="clear" w:color="auto" w:fill="auto"/>
          </w:tcPr>
          <w:p w14:paraId="2211C4DD" w14:textId="77777777" w:rsidR="00B60304" w:rsidRPr="00916D4D" w:rsidRDefault="00BA774E" w:rsidP="00B26A1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it-IT"/>
              </w:rPr>
              <w:t>Quota di partecipazione</w:t>
            </w:r>
            <w:r w:rsidRPr="00EC642F">
              <w:rPr>
                <w:rFonts w:ascii="Calibri" w:hAnsi="Calibri" w:cs="Calibri"/>
              </w:rPr>
              <w:t>*</w:t>
            </w:r>
          </w:p>
        </w:tc>
        <w:tc>
          <w:tcPr>
            <w:tcW w:w="2403" w:type="dxa"/>
            <w:shd w:val="clear" w:color="auto" w:fill="auto"/>
          </w:tcPr>
          <w:p w14:paraId="1EBA22E9" w14:textId="77777777" w:rsidR="00B60304" w:rsidRPr="00916D4D" w:rsidRDefault="00BA774E" w:rsidP="00A77DE8">
            <w:pPr>
              <w:pStyle w:val="Corpotesto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it-IT"/>
              </w:rPr>
              <w:t>Parti del servizio da eseguire</w:t>
            </w:r>
            <w:r w:rsidRPr="00EC642F">
              <w:rPr>
                <w:rFonts w:ascii="Calibri" w:hAnsi="Calibri" w:cs="Calibri"/>
              </w:rPr>
              <w:t>**</w:t>
            </w:r>
          </w:p>
        </w:tc>
      </w:tr>
      <w:tr w:rsidR="00B60304" w:rsidRPr="00C76EC0" w14:paraId="2AFE8F49" w14:textId="77777777" w:rsidTr="00C76EC0">
        <w:tc>
          <w:tcPr>
            <w:tcW w:w="9614" w:type="dxa"/>
            <w:gridSpan w:val="4"/>
            <w:shd w:val="clear" w:color="auto" w:fill="auto"/>
          </w:tcPr>
          <w:p w14:paraId="789FF172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62EC6B15" w14:textId="77777777" w:rsidTr="00C76EC0">
        <w:tc>
          <w:tcPr>
            <w:tcW w:w="1808" w:type="dxa"/>
            <w:shd w:val="clear" w:color="auto" w:fill="auto"/>
          </w:tcPr>
          <w:p w14:paraId="02CBBA84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Capogruppo</w:t>
            </w:r>
          </w:p>
        </w:tc>
        <w:tc>
          <w:tcPr>
            <w:tcW w:w="3000" w:type="dxa"/>
            <w:shd w:val="clear" w:color="auto" w:fill="auto"/>
          </w:tcPr>
          <w:p w14:paraId="5CBF0902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27C96E44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7597FDB1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6F3E7FF3" w14:textId="77777777" w:rsidTr="00C76EC0">
        <w:tc>
          <w:tcPr>
            <w:tcW w:w="1808" w:type="dxa"/>
            <w:shd w:val="clear" w:color="auto" w:fill="auto"/>
          </w:tcPr>
          <w:p w14:paraId="22D4E12B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5BCEEE9C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2CA4B528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45C69B3E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46CF96CA" w14:textId="77777777" w:rsidTr="00C76EC0">
        <w:tc>
          <w:tcPr>
            <w:tcW w:w="1808" w:type="dxa"/>
            <w:shd w:val="clear" w:color="auto" w:fill="auto"/>
          </w:tcPr>
          <w:p w14:paraId="4BBF72BB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1</w:t>
            </w:r>
          </w:p>
        </w:tc>
        <w:tc>
          <w:tcPr>
            <w:tcW w:w="3000" w:type="dxa"/>
            <w:shd w:val="clear" w:color="auto" w:fill="auto"/>
          </w:tcPr>
          <w:p w14:paraId="0AA147AE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8478638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AF51266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2966179C" w14:textId="77777777" w:rsidTr="00C76EC0">
        <w:tc>
          <w:tcPr>
            <w:tcW w:w="1808" w:type="dxa"/>
            <w:shd w:val="clear" w:color="auto" w:fill="auto"/>
          </w:tcPr>
          <w:p w14:paraId="24D8A504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263F57EE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71D1841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2386ACD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37BB0307" w14:textId="77777777" w:rsidTr="00C76EC0">
        <w:tc>
          <w:tcPr>
            <w:tcW w:w="1808" w:type="dxa"/>
            <w:shd w:val="clear" w:color="auto" w:fill="auto"/>
          </w:tcPr>
          <w:p w14:paraId="4CA48D0B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2</w:t>
            </w:r>
          </w:p>
        </w:tc>
        <w:tc>
          <w:tcPr>
            <w:tcW w:w="3000" w:type="dxa"/>
            <w:shd w:val="clear" w:color="auto" w:fill="auto"/>
          </w:tcPr>
          <w:p w14:paraId="5FC3C2E0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7417EA15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547C183F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01831ED4" w14:textId="77777777" w:rsidTr="00C76EC0">
        <w:tc>
          <w:tcPr>
            <w:tcW w:w="1808" w:type="dxa"/>
            <w:shd w:val="clear" w:color="auto" w:fill="auto"/>
          </w:tcPr>
          <w:p w14:paraId="1C6FEABA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0C8CAA7B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0B74DA0C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CDDBC07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0C68292D" w14:textId="77777777" w:rsidTr="00C76EC0">
        <w:tc>
          <w:tcPr>
            <w:tcW w:w="1808" w:type="dxa"/>
            <w:shd w:val="clear" w:color="auto" w:fill="auto"/>
          </w:tcPr>
          <w:p w14:paraId="1E426D08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3</w:t>
            </w:r>
          </w:p>
        </w:tc>
        <w:tc>
          <w:tcPr>
            <w:tcW w:w="3000" w:type="dxa"/>
            <w:shd w:val="clear" w:color="auto" w:fill="auto"/>
          </w:tcPr>
          <w:p w14:paraId="755D805B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F120E19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2B387A9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7FA18C5A" w14:textId="77777777" w:rsidTr="00C76EC0">
        <w:tc>
          <w:tcPr>
            <w:tcW w:w="1808" w:type="dxa"/>
            <w:shd w:val="clear" w:color="auto" w:fill="auto"/>
          </w:tcPr>
          <w:p w14:paraId="13006177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10A7DBF7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2AE3C05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41414284" w14:textId="77777777"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</w:tbl>
    <w:p w14:paraId="7392670E" w14:textId="77777777" w:rsidR="00D1764A" w:rsidRDefault="00D1764A" w:rsidP="00D1764A">
      <w:pPr>
        <w:ind w:right="6"/>
        <w:jc w:val="both"/>
        <w:rPr>
          <w:rFonts w:ascii="Calibri" w:hAnsi="Calibri" w:cs="Calibri"/>
        </w:rPr>
      </w:pPr>
    </w:p>
    <w:p w14:paraId="528888C8" w14:textId="77777777" w:rsidR="00D1764A" w:rsidRDefault="00BA774E" w:rsidP="00D1764A">
      <w:pPr>
        <w:ind w:right="6"/>
        <w:jc w:val="both"/>
        <w:rPr>
          <w:rFonts w:ascii="Calibri" w:hAnsi="Calibri" w:cs="Calibri"/>
        </w:rPr>
      </w:pPr>
      <w:r w:rsidRPr="00EC642F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</w:t>
      </w:r>
      <w:r w:rsidR="00D1764A">
        <w:rPr>
          <w:rFonts w:ascii="Calibri" w:hAnsi="Calibri" w:cs="Calibri"/>
        </w:rPr>
        <w:t>Indicare:</w:t>
      </w:r>
    </w:p>
    <w:p w14:paraId="5AF454DE" w14:textId="77777777" w:rsidR="00D1764A" w:rsidRPr="00EC642F" w:rsidRDefault="00D1764A" w:rsidP="00D1764A">
      <w:pPr>
        <w:ind w:right="6"/>
        <w:jc w:val="both"/>
        <w:rPr>
          <w:rFonts w:ascii="Calibri" w:hAnsi="Calibri" w:cs="Calibri"/>
        </w:rPr>
      </w:pPr>
      <w:r w:rsidRPr="00EC642F">
        <w:rPr>
          <w:rFonts w:ascii="Calibri" w:hAnsi="Calibri" w:cs="Calibri"/>
        </w:rPr>
        <w:lastRenderedPageBreak/>
        <w:t>- la % di servizi che sarà eseguita dai singoli operatori economici consorziati o riuniti in caso di servizi/forniture indivisibili.</w:t>
      </w:r>
    </w:p>
    <w:p w14:paraId="6A68BE49" w14:textId="77777777" w:rsidR="00D1764A" w:rsidRPr="00EC642F" w:rsidRDefault="00D1764A" w:rsidP="00D1764A">
      <w:pPr>
        <w:ind w:right="6"/>
        <w:jc w:val="both"/>
        <w:rPr>
          <w:rFonts w:ascii="Calibri" w:hAnsi="Calibri" w:cs="Calibri"/>
        </w:rPr>
      </w:pPr>
      <w:bookmarkStart w:id="2" w:name="_Hlk157526744"/>
      <w:r w:rsidRPr="00EC642F">
        <w:rPr>
          <w:rFonts w:ascii="Calibri" w:hAnsi="Calibri" w:cs="Calibri"/>
        </w:rPr>
        <w:t>*</w:t>
      </w:r>
      <w:bookmarkEnd w:id="2"/>
      <w:r w:rsidRPr="00EC642F">
        <w:rPr>
          <w:rFonts w:ascii="Calibri" w:hAnsi="Calibri" w:cs="Calibri"/>
        </w:rPr>
        <w:t>* indicare:</w:t>
      </w:r>
    </w:p>
    <w:p w14:paraId="4F58D71A" w14:textId="77777777" w:rsidR="00D1764A" w:rsidRPr="00EC642F" w:rsidRDefault="00D1764A" w:rsidP="00D1764A">
      <w:pPr>
        <w:pStyle w:val="Paragrafoelenco"/>
        <w:numPr>
          <w:ilvl w:val="0"/>
          <w:numId w:val="46"/>
        </w:numPr>
        <w:ind w:right="6"/>
        <w:jc w:val="both"/>
        <w:rPr>
          <w:rFonts w:ascii="Calibri" w:hAnsi="Calibri" w:cs="Calibri"/>
          <w:sz w:val="20"/>
          <w:szCs w:val="20"/>
        </w:rPr>
      </w:pPr>
      <w:r w:rsidRPr="00EC642F">
        <w:rPr>
          <w:rFonts w:ascii="Calibri" w:hAnsi="Calibri" w:cs="Calibri"/>
          <w:sz w:val="20"/>
          <w:szCs w:val="20"/>
        </w:rPr>
        <w:t xml:space="preserve">le parti del servizio/ fornitura che saranno eseguite dai singoli operatori economici consorziati o riuniti; </w:t>
      </w:r>
    </w:p>
    <w:p w14:paraId="1E40DF75" w14:textId="77777777" w:rsidR="00D1764A" w:rsidRPr="00EC642F" w:rsidRDefault="00D1764A" w:rsidP="00D1764A">
      <w:pPr>
        <w:pStyle w:val="Paragrafoelenco"/>
        <w:ind w:left="644" w:right="6"/>
        <w:jc w:val="both"/>
        <w:rPr>
          <w:rFonts w:ascii="Calibri" w:hAnsi="Calibri" w:cs="Calibri"/>
          <w:sz w:val="20"/>
          <w:szCs w:val="20"/>
        </w:rPr>
      </w:pPr>
    </w:p>
    <w:p w14:paraId="39C94B45" w14:textId="77777777" w:rsidR="00D1764A" w:rsidRPr="00EC642F" w:rsidRDefault="00D1764A" w:rsidP="00D1764A">
      <w:pPr>
        <w:pStyle w:val="Paragrafoelenco"/>
        <w:numPr>
          <w:ilvl w:val="0"/>
          <w:numId w:val="46"/>
        </w:numPr>
        <w:spacing w:before="120" w:after="120" w:line="360" w:lineRule="auto"/>
        <w:ind w:right="6"/>
        <w:jc w:val="both"/>
        <w:rPr>
          <w:rFonts w:ascii="Calibri" w:hAnsi="Calibri" w:cs="Calibri"/>
          <w:b/>
          <w:sz w:val="22"/>
          <w:szCs w:val="22"/>
        </w:rPr>
      </w:pPr>
      <w:r w:rsidRPr="00EC642F">
        <w:rPr>
          <w:rFonts w:ascii="Calibri" w:hAnsi="Calibri" w:cs="Calibri"/>
          <w:sz w:val="22"/>
          <w:szCs w:val="22"/>
        </w:rPr>
        <w:t>che i seguenti sono gli estremi completi dell’atto costitutivo e del mandato</w:t>
      </w:r>
      <w:r>
        <w:rPr>
          <w:rFonts w:ascii="Calibri" w:hAnsi="Calibri" w:cs="Calibri"/>
          <w:sz w:val="22"/>
          <w:szCs w:val="22"/>
        </w:rPr>
        <w:t>:________________</w:t>
      </w:r>
    </w:p>
    <w:p w14:paraId="7A595FA5" w14:textId="77777777" w:rsidR="00FF387C" w:rsidRPr="00BA774E" w:rsidRDefault="00D1764A" w:rsidP="00BA774E">
      <w:pPr>
        <w:spacing w:before="120" w:after="120" w:line="360" w:lineRule="auto"/>
        <w:ind w:right="6"/>
        <w:jc w:val="both"/>
        <w:rPr>
          <w:rFonts w:ascii="Calibri" w:hAnsi="Calibri" w:cs="Calibri"/>
        </w:rPr>
      </w:pPr>
      <w:r w:rsidRPr="00EC642F">
        <w:rPr>
          <w:rFonts w:ascii="Calibri" w:hAnsi="Calibri" w:cs="Calibri"/>
          <w:bCs/>
          <w:sz w:val="22"/>
          <w:szCs w:val="22"/>
        </w:rPr>
        <w:t>[</w:t>
      </w:r>
      <w:r w:rsidRPr="00BA774E">
        <w:rPr>
          <w:rFonts w:ascii="Calibri" w:hAnsi="Calibri" w:cs="Calibri"/>
        </w:rPr>
        <w:t>Ogni impresa facente parte del RTI ed ogni consorziata facente parte del consorzio ordinario deve presentare un proprio DGUE e A.1.3- integrazione DGUE]</w:t>
      </w:r>
    </w:p>
    <w:p w14:paraId="51B72504" w14:textId="77777777" w:rsidR="00FF387C" w:rsidRPr="00FF387C" w:rsidRDefault="00FF387C" w:rsidP="00FF387C">
      <w:pPr>
        <w:pStyle w:val="Corpotesto"/>
        <w:rPr>
          <w:rFonts w:ascii="Arial" w:hAnsi="Arial" w:cs="Arial"/>
          <w:b/>
          <w:sz w:val="18"/>
          <w:szCs w:val="18"/>
        </w:rPr>
      </w:pPr>
      <w:r w:rsidRPr="00340283">
        <w:rPr>
          <w:rFonts w:ascii="Arial" w:hAnsi="Arial" w:cs="Arial"/>
          <w:b/>
          <w:sz w:val="18"/>
          <w:szCs w:val="18"/>
        </w:rPr>
        <w:t xml:space="preserve">(I raggruppamenti già costituiti devono produrre il mandato collettivo speciale (irrevocabile) con rappresentanza conferito alla mandataria nella forma della scrittura privata autenticata (art. </w:t>
      </w:r>
      <w:r w:rsidR="00D1764A">
        <w:rPr>
          <w:rFonts w:ascii="Arial" w:hAnsi="Arial" w:cs="Arial"/>
          <w:b/>
          <w:sz w:val="18"/>
          <w:szCs w:val="18"/>
          <w:lang w:val="it-IT"/>
        </w:rPr>
        <w:t>68</w:t>
      </w:r>
      <w:r w:rsidRPr="00340283">
        <w:rPr>
          <w:rFonts w:ascii="Arial" w:hAnsi="Arial" w:cs="Arial"/>
          <w:b/>
          <w:sz w:val="18"/>
          <w:szCs w:val="18"/>
        </w:rPr>
        <w:t xml:space="preserve">, del D.Lgs. n. </w:t>
      </w:r>
      <w:r w:rsidR="00D1764A">
        <w:rPr>
          <w:rFonts w:ascii="Arial" w:hAnsi="Arial" w:cs="Arial"/>
          <w:b/>
          <w:sz w:val="18"/>
          <w:szCs w:val="18"/>
          <w:lang w:val="it-IT"/>
        </w:rPr>
        <w:t>36/2023</w:t>
      </w:r>
      <w:r w:rsidRPr="00340283">
        <w:rPr>
          <w:rFonts w:ascii="Arial" w:hAnsi="Arial" w:cs="Arial"/>
          <w:b/>
          <w:sz w:val="18"/>
          <w:szCs w:val="18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3"/>
        <w:gridCol w:w="2851"/>
        <w:gridCol w:w="1822"/>
        <w:gridCol w:w="2852"/>
      </w:tblGrid>
      <w:tr w:rsidR="00D1764A" w:rsidRPr="00C76EC0" w14:paraId="7F0D6BC0" w14:textId="77777777" w:rsidTr="00D1764A">
        <w:trPr>
          <w:trHeight w:val="491"/>
        </w:trPr>
        <w:tc>
          <w:tcPr>
            <w:tcW w:w="2180" w:type="dxa"/>
            <w:shd w:val="clear" w:color="auto" w:fill="auto"/>
          </w:tcPr>
          <w:p w14:paraId="7A13EFD4" w14:textId="77777777" w:rsidR="00D1764A" w:rsidRPr="00916D4D" w:rsidRDefault="00D1764A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Società</w:t>
            </w:r>
          </w:p>
        </w:tc>
        <w:tc>
          <w:tcPr>
            <w:tcW w:w="2878" w:type="dxa"/>
            <w:shd w:val="clear" w:color="auto" w:fill="auto"/>
          </w:tcPr>
          <w:p w14:paraId="69E48F00" w14:textId="77777777" w:rsidR="00D1764A" w:rsidRPr="00916D4D" w:rsidRDefault="00D1764A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Legale rappresentante/procuratore</w:t>
            </w:r>
          </w:p>
        </w:tc>
        <w:tc>
          <w:tcPr>
            <w:tcW w:w="1917" w:type="dxa"/>
          </w:tcPr>
          <w:p w14:paraId="004EDDED" w14:textId="77777777" w:rsidR="00D1764A" w:rsidRPr="00916D4D" w:rsidRDefault="00D1764A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2879" w:type="dxa"/>
            <w:shd w:val="clear" w:color="auto" w:fill="auto"/>
          </w:tcPr>
          <w:p w14:paraId="6CA4884A" w14:textId="77777777" w:rsidR="00D1764A" w:rsidRPr="00916D4D" w:rsidRDefault="00D1764A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Firma del legale rappresentante/procuratore</w:t>
            </w:r>
          </w:p>
        </w:tc>
      </w:tr>
      <w:tr w:rsidR="00D1764A" w:rsidRPr="00C76EC0" w14:paraId="68A20500" w14:textId="77777777" w:rsidTr="00D1764A">
        <w:trPr>
          <w:trHeight w:val="636"/>
        </w:trPr>
        <w:tc>
          <w:tcPr>
            <w:tcW w:w="2180" w:type="dxa"/>
            <w:shd w:val="clear" w:color="auto" w:fill="auto"/>
          </w:tcPr>
          <w:p w14:paraId="40EBB07E" w14:textId="77777777" w:rsidR="00D1764A" w:rsidRPr="00916D4D" w:rsidRDefault="00D1764A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2878" w:type="dxa"/>
            <w:shd w:val="clear" w:color="auto" w:fill="auto"/>
          </w:tcPr>
          <w:p w14:paraId="2CDEA279" w14:textId="77777777" w:rsidR="00D1764A" w:rsidRPr="00916D4D" w:rsidRDefault="00D1764A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1917" w:type="dxa"/>
          </w:tcPr>
          <w:p w14:paraId="740BC77B" w14:textId="77777777" w:rsidR="00D1764A" w:rsidRPr="00916D4D" w:rsidRDefault="00D1764A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2879" w:type="dxa"/>
            <w:shd w:val="clear" w:color="auto" w:fill="auto"/>
          </w:tcPr>
          <w:p w14:paraId="02F0BD7D" w14:textId="77777777" w:rsidR="00D1764A" w:rsidRPr="00916D4D" w:rsidRDefault="00D1764A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</w:tbl>
    <w:p w14:paraId="2AA6D1BB" w14:textId="77777777" w:rsidR="00FF387C" w:rsidRPr="00FF387C" w:rsidRDefault="00FF387C" w:rsidP="00FF387C">
      <w:pPr>
        <w:pStyle w:val="Corpotesto"/>
        <w:rPr>
          <w:rFonts w:ascii="Arial" w:hAnsi="Arial" w:cs="Arial"/>
          <w:i/>
          <w:sz w:val="18"/>
          <w:szCs w:val="18"/>
        </w:rPr>
      </w:pPr>
    </w:p>
    <w:p w14:paraId="5CC8BFA9" w14:textId="77777777" w:rsidR="00FF387C" w:rsidRPr="00FF387C" w:rsidRDefault="00FF387C" w:rsidP="00FF387C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bookmarkStart w:id="3" w:name="Controllo2"/>
      <w:bookmarkEnd w:id="3"/>
      <w:r w:rsidRPr="00340283">
        <w:rPr>
          <w:rFonts w:ascii="Arial" w:hAnsi="Arial" w:cs="Arial"/>
          <w:b/>
          <w:sz w:val="18"/>
          <w:szCs w:val="18"/>
          <w:u w:val="single"/>
        </w:rPr>
        <w:t>DA COMPILARSI SOLO NEL CASO DI R.T.I. NON ANCORA COSTITUITO</w:t>
      </w:r>
    </w:p>
    <w:p w14:paraId="1C6D903C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14:paraId="32431F78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b/>
          <w:sz w:val="18"/>
          <w:szCs w:val="18"/>
        </w:rPr>
        <w:t>Le seguenti società (indicare ragione sociale, sede legale, codice fiscale):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5"/>
        <w:gridCol w:w="5980"/>
        <w:gridCol w:w="2363"/>
      </w:tblGrid>
      <w:tr w:rsidR="00FF387C" w:rsidRPr="00C76EC0" w14:paraId="697E8C8D" w14:textId="77777777" w:rsidTr="00C76EC0">
        <w:tc>
          <w:tcPr>
            <w:tcW w:w="1308" w:type="dxa"/>
            <w:shd w:val="clear" w:color="auto" w:fill="auto"/>
          </w:tcPr>
          <w:p w14:paraId="541B17FB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14:paraId="2E73ECC6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Ragione sociale</w:t>
            </w:r>
          </w:p>
        </w:tc>
        <w:tc>
          <w:tcPr>
            <w:tcW w:w="2400" w:type="dxa"/>
            <w:shd w:val="clear" w:color="auto" w:fill="auto"/>
          </w:tcPr>
          <w:p w14:paraId="304F33AF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Codice fiscale</w:t>
            </w:r>
          </w:p>
        </w:tc>
      </w:tr>
      <w:tr w:rsidR="00FF387C" w:rsidRPr="00C76EC0" w14:paraId="386F8654" w14:textId="77777777" w:rsidTr="00C76EC0">
        <w:tc>
          <w:tcPr>
            <w:tcW w:w="9808" w:type="dxa"/>
            <w:gridSpan w:val="3"/>
            <w:shd w:val="clear" w:color="auto" w:fill="auto"/>
          </w:tcPr>
          <w:p w14:paraId="36E2DE1B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15B96007" w14:textId="77777777" w:rsidTr="00C76EC0">
        <w:tc>
          <w:tcPr>
            <w:tcW w:w="1308" w:type="dxa"/>
            <w:shd w:val="clear" w:color="auto" w:fill="auto"/>
          </w:tcPr>
          <w:p w14:paraId="29811A29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1</w:t>
            </w:r>
          </w:p>
        </w:tc>
        <w:tc>
          <w:tcPr>
            <w:tcW w:w="6100" w:type="dxa"/>
            <w:shd w:val="clear" w:color="auto" w:fill="auto"/>
          </w:tcPr>
          <w:p w14:paraId="58D561F9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0D1C6773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6EF7EC2D" w14:textId="77777777" w:rsidTr="00C76EC0">
        <w:tc>
          <w:tcPr>
            <w:tcW w:w="1308" w:type="dxa"/>
            <w:shd w:val="clear" w:color="auto" w:fill="auto"/>
          </w:tcPr>
          <w:p w14:paraId="03A59755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14:paraId="02AB407E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7ED5E67B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75646613" w14:textId="77777777" w:rsidTr="00C76EC0">
        <w:tc>
          <w:tcPr>
            <w:tcW w:w="1308" w:type="dxa"/>
            <w:shd w:val="clear" w:color="auto" w:fill="auto"/>
          </w:tcPr>
          <w:p w14:paraId="382C760E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2</w:t>
            </w:r>
          </w:p>
        </w:tc>
        <w:tc>
          <w:tcPr>
            <w:tcW w:w="6100" w:type="dxa"/>
            <w:shd w:val="clear" w:color="auto" w:fill="auto"/>
          </w:tcPr>
          <w:p w14:paraId="1CB9CCBB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1EEFED04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6E4FF6BD" w14:textId="77777777" w:rsidTr="00C76EC0">
        <w:tc>
          <w:tcPr>
            <w:tcW w:w="1308" w:type="dxa"/>
            <w:shd w:val="clear" w:color="auto" w:fill="auto"/>
          </w:tcPr>
          <w:p w14:paraId="27ACECE0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14:paraId="30081E86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4287C9A7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6AA77AB3" w14:textId="77777777" w:rsidTr="00C76EC0">
        <w:tc>
          <w:tcPr>
            <w:tcW w:w="1308" w:type="dxa"/>
            <w:shd w:val="clear" w:color="auto" w:fill="auto"/>
          </w:tcPr>
          <w:p w14:paraId="0CB9A028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</w:p>
        </w:tc>
        <w:tc>
          <w:tcPr>
            <w:tcW w:w="6100" w:type="dxa"/>
            <w:shd w:val="clear" w:color="auto" w:fill="auto"/>
          </w:tcPr>
          <w:p w14:paraId="4841DCCC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21C055C7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239840AF" w14:textId="77777777" w:rsidTr="00C76EC0">
        <w:tc>
          <w:tcPr>
            <w:tcW w:w="1308" w:type="dxa"/>
            <w:shd w:val="clear" w:color="auto" w:fill="auto"/>
          </w:tcPr>
          <w:p w14:paraId="361B02D7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14:paraId="4548B577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11667B63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260C648B" w14:textId="77777777" w:rsidTr="00C76EC0">
        <w:tc>
          <w:tcPr>
            <w:tcW w:w="1308" w:type="dxa"/>
            <w:shd w:val="clear" w:color="auto" w:fill="auto"/>
          </w:tcPr>
          <w:p w14:paraId="22F64A80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4</w:t>
            </w:r>
          </w:p>
        </w:tc>
        <w:tc>
          <w:tcPr>
            <w:tcW w:w="6100" w:type="dxa"/>
            <w:shd w:val="clear" w:color="auto" w:fill="auto"/>
          </w:tcPr>
          <w:p w14:paraId="5D94CA91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302C141D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06995941" w14:textId="77777777" w:rsidTr="00C76EC0">
        <w:tc>
          <w:tcPr>
            <w:tcW w:w="1308" w:type="dxa"/>
            <w:shd w:val="clear" w:color="auto" w:fill="auto"/>
          </w:tcPr>
          <w:p w14:paraId="4479F154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14:paraId="152BEC46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5113FB37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00C492EC" w14:textId="77777777" w:rsidTr="00C76EC0">
        <w:tc>
          <w:tcPr>
            <w:tcW w:w="1308" w:type="dxa"/>
            <w:shd w:val="clear" w:color="auto" w:fill="auto"/>
          </w:tcPr>
          <w:p w14:paraId="4401D826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5</w:t>
            </w:r>
          </w:p>
        </w:tc>
        <w:tc>
          <w:tcPr>
            <w:tcW w:w="6100" w:type="dxa"/>
            <w:shd w:val="clear" w:color="auto" w:fill="auto"/>
          </w:tcPr>
          <w:p w14:paraId="15CDF2DD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18EABF96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14:paraId="60318CDF" w14:textId="77777777" w:rsidTr="00C76EC0">
        <w:tc>
          <w:tcPr>
            <w:tcW w:w="1308" w:type="dxa"/>
            <w:shd w:val="clear" w:color="auto" w:fill="auto"/>
          </w:tcPr>
          <w:p w14:paraId="10450868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14:paraId="436038C0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14:paraId="5D6E0137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</w:tbl>
    <w:p w14:paraId="67F62472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14:paraId="68E116A8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b/>
          <w:sz w:val="18"/>
          <w:szCs w:val="18"/>
        </w:rPr>
        <w:t>facenti parte del costituendo R.T.I. denominato _____________________________________________:</w:t>
      </w:r>
    </w:p>
    <w:p w14:paraId="1E2F24CB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11A33998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 xml:space="preserve">Al fine di partecipare alla gara indicata in oggetto, e a tal fine </w:t>
      </w:r>
    </w:p>
    <w:p w14:paraId="3DE53863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color w:val="000000"/>
          <w:sz w:val="18"/>
          <w:szCs w:val="18"/>
        </w:rPr>
      </w:pPr>
    </w:p>
    <w:p w14:paraId="1DB10256" w14:textId="77777777" w:rsidR="00FF387C" w:rsidRPr="00FF387C" w:rsidRDefault="00FF387C" w:rsidP="00FF387C">
      <w:pPr>
        <w:pStyle w:val="Corpotesto"/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b/>
          <w:color w:val="000000"/>
          <w:sz w:val="18"/>
          <w:szCs w:val="18"/>
        </w:rPr>
        <w:t>DICHIARANO</w:t>
      </w:r>
    </w:p>
    <w:p w14:paraId="2AB364F3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Che il costituendo R.T.I. risulta così composto:</w:t>
      </w:r>
    </w:p>
    <w:p w14:paraId="3F349199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3000"/>
        <w:gridCol w:w="2403"/>
        <w:gridCol w:w="2403"/>
      </w:tblGrid>
      <w:tr w:rsidR="00B60304" w:rsidRPr="00C76EC0" w14:paraId="686613EA" w14:textId="77777777" w:rsidTr="00C76EC0">
        <w:tc>
          <w:tcPr>
            <w:tcW w:w="1808" w:type="dxa"/>
            <w:shd w:val="clear" w:color="auto" w:fill="auto"/>
          </w:tcPr>
          <w:p w14:paraId="5EC273D2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64E225F0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Denominazione ditta</w:t>
            </w:r>
          </w:p>
        </w:tc>
        <w:tc>
          <w:tcPr>
            <w:tcW w:w="2403" w:type="dxa"/>
            <w:shd w:val="clear" w:color="auto" w:fill="auto"/>
          </w:tcPr>
          <w:p w14:paraId="52D6628B" w14:textId="77777777" w:rsidR="00B60304" w:rsidRPr="00916D4D" w:rsidRDefault="00BA774E" w:rsidP="00B26A1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it-IT"/>
              </w:rPr>
              <w:t>Quota di partecipazione</w:t>
            </w:r>
            <w:r w:rsidRPr="00EC642F">
              <w:rPr>
                <w:rFonts w:ascii="Calibri" w:hAnsi="Calibri" w:cs="Calibri"/>
              </w:rPr>
              <w:t>*</w:t>
            </w:r>
          </w:p>
        </w:tc>
        <w:tc>
          <w:tcPr>
            <w:tcW w:w="2403" w:type="dxa"/>
            <w:shd w:val="clear" w:color="auto" w:fill="auto"/>
          </w:tcPr>
          <w:p w14:paraId="058F6017" w14:textId="77777777" w:rsidR="00B60304" w:rsidRPr="00916D4D" w:rsidRDefault="00BA774E" w:rsidP="009C46EF">
            <w:pPr>
              <w:pStyle w:val="Corpotesto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it-IT"/>
              </w:rPr>
              <w:t>Parti del servizio da eseguire</w:t>
            </w:r>
            <w:r w:rsidRPr="00EC642F">
              <w:rPr>
                <w:rFonts w:ascii="Calibri" w:hAnsi="Calibri" w:cs="Calibri"/>
              </w:rPr>
              <w:t>**</w:t>
            </w:r>
          </w:p>
        </w:tc>
      </w:tr>
      <w:tr w:rsidR="00B60304" w:rsidRPr="00C76EC0" w14:paraId="1EDE258F" w14:textId="77777777" w:rsidTr="00C76EC0">
        <w:tc>
          <w:tcPr>
            <w:tcW w:w="9614" w:type="dxa"/>
            <w:gridSpan w:val="4"/>
            <w:shd w:val="clear" w:color="auto" w:fill="auto"/>
          </w:tcPr>
          <w:p w14:paraId="2F16F5BD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0D1E606D" w14:textId="77777777" w:rsidTr="00C76EC0">
        <w:tc>
          <w:tcPr>
            <w:tcW w:w="1808" w:type="dxa"/>
            <w:shd w:val="clear" w:color="auto" w:fill="auto"/>
          </w:tcPr>
          <w:p w14:paraId="4B53A6E1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Capogruppo</w:t>
            </w:r>
            <w:r w:rsidR="00042C5E" w:rsidRPr="00916D4D">
              <w:rPr>
                <w:rFonts w:ascii="Arial" w:hAnsi="Arial" w:cs="Arial"/>
                <w:sz w:val="18"/>
                <w:szCs w:val="18"/>
                <w:lang w:val="it-IT"/>
              </w:rPr>
              <w:t xml:space="preserve"> (mandatario)</w:t>
            </w:r>
          </w:p>
        </w:tc>
        <w:tc>
          <w:tcPr>
            <w:tcW w:w="3000" w:type="dxa"/>
            <w:shd w:val="clear" w:color="auto" w:fill="auto"/>
          </w:tcPr>
          <w:p w14:paraId="6335EDF6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26F6E99C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96CC715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33B199B0" w14:textId="77777777" w:rsidTr="00C76EC0">
        <w:tc>
          <w:tcPr>
            <w:tcW w:w="1808" w:type="dxa"/>
            <w:shd w:val="clear" w:color="auto" w:fill="auto"/>
          </w:tcPr>
          <w:p w14:paraId="6165E95F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1DB6CF0F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09323B5C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71BE1C8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5BC49CDA" w14:textId="77777777" w:rsidTr="00C76EC0">
        <w:tc>
          <w:tcPr>
            <w:tcW w:w="1808" w:type="dxa"/>
            <w:shd w:val="clear" w:color="auto" w:fill="auto"/>
          </w:tcPr>
          <w:p w14:paraId="3F61BB38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1</w:t>
            </w:r>
          </w:p>
        </w:tc>
        <w:tc>
          <w:tcPr>
            <w:tcW w:w="3000" w:type="dxa"/>
            <w:shd w:val="clear" w:color="auto" w:fill="auto"/>
          </w:tcPr>
          <w:p w14:paraId="23583BB9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0AF7DCA9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1D8F890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6B5BFBE9" w14:textId="77777777" w:rsidTr="00C76EC0">
        <w:tc>
          <w:tcPr>
            <w:tcW w:w="1808" w:type="dxa"/>
            <w:shd w:val="clear" w:color="auto" w:fill="auto"/>
          </w:tcPr>
          <w:p w14:paraId="20C250A8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599D015D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774A3FCC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767E6E57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143D5C15" w14:textId="77777777" w:rsidTr="00C76EC0">
        <w:tc>
          <w:tcPr>
            <w:tcW w:w="1808" w:type="dxa"/>
            <w:shd w:val="clear" w:color="auto" w:fill="auto"/>
          </w:tcPr>
          <w:p w14:paraId="42DC00AC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2</w:t>
            </w:r>
          </w:p>
        </w:tc>
        <w:tc>
          <w:tcPr>
            <w:tcW w:w="3000" w:type="dxa"/>
            <w:shd w:val="clear" w:color="auto" w:fill="auto"/>
          </w:tcPr>
          <w:p w14:paraId="0D129709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D38F1DD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2CA36A9A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5AE351B1" w14:textId="77777777" w:rsidTr="00C76EC0">
        <w:tc>
          <w:tcPr>
            <w:tcW w:w="1808" w:type="dxa"/>
            <w:shd w:val="clear" w:color="auto" w:fill="auto"/>
          </w:tcPr>
          <w:p w14:paraId="110245B5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1F38ED73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65FA0D32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44D92EC0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43897EAA" w14:textId="77777777" w:rsidTr="00C76EC0">
        <w:tc>
          <w:tcPr>
            <w:tcW w:w="1808" w:type="dxa"/>
            <w:shd w:val="clear" w:color="auto" w:fill="auto"/>
          </w:tcPr>
          <w:p w14:paraId="5DC1DA40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3</w:t>
            </w:r>
          </w:p>
        </w:tc>
        <w:tc>
          <w:tcPr>
            <w:tcW w:w="3000" w:type="dxa"/>
            <w:shd w:val="clear" w:color="auto" w:fill="auto"/>
          </w:tcPr>
          <w:p w14:paraId="70DEB91E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2B709502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191130CA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14:paraId="3A59A69A" w14:textId="77777777" w:rsidTr="00C76EC0">
        <w:tc>
          <w:tcPr>
            <w:tcW w:w="1808" w:type="dxa"/>
            <w:shd w:val="clear" w:color="auto" w:fill="auto"/>
          </w:tcPr>
          <w:p w14:paraId="0CCD0BF7" w14:textId="77777777"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14:paraId="3150ABCB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7EDB52E6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14:paraId="3F083EAF" w14:textId="77777777"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</w:tbl>
    <w:p w14:paraId="1C59326C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24F00FDC" w14:textId="77777777" w:rsidR="00BA774E" w:rsidRPr="00BA774E" w:rsidRDefault="00BA774E" w:rsidP="00BA774E">
      <w:pPr>
        <w:ind w:right="6"/>
        <w:jc w:val="both"/>
        <w:rPr>
          <w:rFonts w:ascii="Calibri" w:hAnsi="Calibri" w:cs="Calibri"/>
        </w:rPr>
      </w:pPr>
      <w:r w:rsidRPr="00BA774E">
        <w:rPr>
          <w:rFonts w:ascii="Calibri" w:hAnsi="Calibri" w:cs="Calibri"/>
        </w:rPr>
        <w:t>*indicare:</w:t>
      </w:r>
    </w:p>
    <w:p w14:paraId="289D2E5C" w14:textId="77777777" w:rsidR="00BA774E" w:rsidRPr="00BA774E" w:rsidRDefault="00BA774E" w:rsidP="00BA774E">
      <w:pPr>
        <w:pStyle w:val="Paragrafoelenco"/>
        <w:numPr>
          <w:ilvl w:val="0"/>
          <w:numId w:val="48"/>
        </w:numPr>
        <w:ind w:right="6"/>
        <w:jc w:val="both"/>
        <w:rPr>
          <w:rFonts w:ascii="Calibri" w:hAnsi="Calibri" w:cs="Calibri"/>
          <w:sz w:val="20"/>
          <w:szCs w:val="20"/>
        </w:rPr>
      </w:pPr>
      <w:r w:rsidRPr="00BA774E">
        <w:rPr>
          <w:rFonts w:ascii="Calibri" w:hAnsi="Calibri" w:cs="Calibri"/>
          <w:sz w:val="20"/>
          <w:szCs w:val="20"/>
        </w:rPr>
        <w:lastRenderedPageBreak/>
        <w:t>la % di servizi e forniture che sarà eseguita dai singoli operatori economici consorziati o riuniti in caso di servizi/forniture indivisibili.</w:t>
      </w:r>
    </w:p>
    <w:p w14:paraId="3108452E" w14:textId="77777777" w:rsidR="00BA774E" w:rsidRPr="00BA774E" w:rsidRDefault="00BA774E" w:rsidP="00BA774E">
      <w:pPr>
        <w:ind w:right="6"/>
        <w:jc w:val="both"/>
        <w:rPr>
          <w:rFonts w:ascii="Calibri" w:hAnsi="Calibri" w:cs="Calibri"/>
        </w:rPr>
      </w:pPr>
      <w:r w:rsidRPr="00BA774E">
        <w:rPr>
          <w:rFonts w:ascii="Calibri" w:hAnsi="Calibri" w:cs="Calibri"/>
        </w:rPr>
        <w:t>** indicare:</w:t>
      </w:r>
    </w:p>
    <w:p w14:paraId="2552D3AC" w14:textId="77777777" w:rsidR="00BA774E" w:rsidRDefault="00BA774E" w:rsidP="00BA774E">
      <w:pPr>
        <w:pStyle w:val="Corpotesto"/>
        <w:spacing w:line="240" w:lineRule="auto"/>
        <w:rPr>
          <w:rFonts w:ascii="Calibri" w:hAnsi="Calibri" w:cs="Calibri"/>
        </w:rPr>
      </w:pPr>
      <w:r w:rsidRPr="00BA774E">
        <w:rPr>
          <w:rFonts w:ascii="Calibri" w:hAnsi="Calibri" w:cs="Calibri"/>
        </w:rPr>
        <w:t>le parti del servizio/ fornitura che saranno eseguite dai singoli operatori economici consorziati o riuniti;</w:t>
      </w:r>
    </w:p>
    <w:p w14:paraId="758F3EC7" w14:textId="77777777" w:rsidR="00BA774E" w:rsidRDefault="00BA774E" w:rsidP="00BA774E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13685B92" w14:textId="77777777" w:rsidR="00FF387C" w:rsidRPr="00D1764A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  <w:lang w:val="it-IT"/>
        </w:rPr>
      </w:pPr>
      <w:r w:rsidRPr="00FF387C">
        <w:rPr>
          <w:rFonts w:ascii="Arial" w:hAnsi="Arial" w:cs="Arial"/>
          <w:sz w:val="18"/>
          <w:szCs w:val="18"/>
        </w:rPr>
        <w:t xml:space="preserve">Ai sensi dell’art. </w:t>
      </w:r>
      <w:r w:rsidR="00D1764A">
        <w:rPr>
          <w:rFonts w:ascii="Arial" w:hAnsi="Arial" w:cs="Arial"/>
          <w:sz w:val="18"/>
          <w:szCs w:val="18"/>
          <w:lang w:val="it-IT"/>
        </w:rPr>
        <w:t>68</w:t>
      </w:r>
      <w:r w:rsidRPr="00FF387C">
        <w:rPr>
          <w:rFonts w:ascii="Arial" w:hAnsi="Arial" w:cs="Arial"/>
          <w:sz w:val="18"/>
          <w:szCs w:val="18"/>
        </w:rPr>
        <w:t xml:space="preserve"> D.Lgs. </w:t>
      </w:r>
      <w:r w:rsidR="00D1764A">
        <w:rPr>
          <w:rFonts w:ascii="Arial" w:hAnsi="Arial" w:cs="Arial"/>
          <w:sz w:val="18"/>
          <w:szCs w:val="18"/>
          <w:lang w:val="it-IT"/>
        </w:rPr>
        <w:t>36/2023</w:t>
      </w:r>
    </w:p>
    <w:p w14:paraId="258DAC82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471FC11B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14:paraId="28400665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14:paraId="3B422583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73A5DDBD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14:paraId="3D38A2FB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14:paraId="40D152D2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396321C0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14:paraId="2B1285F6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14:paraId="00AA0597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15A50F74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14:paraId="784EA550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14:paraId="7C28E109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474E1F50" w14:textId="77777777" w:rsidR="00FF387C" w:rsidRPr="00FF387C" w:rsidRDefault="00FF387C" w:rsidP="00FF387C">
      <w:pPr>
        <w:pStyle w:val="Corpotesto"/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F387C">
        <w:rPr>
          <w:rFonts w:ascii="Arial" w:hAnsi="Arial" w:cs="Arial"/>
          <w:b/>
          <w:sz w:val="18"/>
          <w:szCs w:val="18"/>
        </w:rPr>
        <w:t>CONGIUNTAMENTE SI IMPEGNAMO</w:t>
      </w:r>
    </w:p>
    <w:p w14:paraId="1B142272" w14:textId="77777777" w:rsidR="00FF387C" w:rsidRPr="00FF387C" w:rsidRDefault="00FF387C" w:rsidP="00FF387C">
      <w:pPr>
        <w:pStyle w:val="Corpotesto"/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6E7A35D8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b/>
          <w:sz w:val="18"/>
          <w:szCs w:val="18"/>
        </w:rPr>
      </w:pPr>
      <w:r w:rsidRPr="00340283">
        <w:rPr>
          <w:rFonts w:ascii="Arial" w:hAnsi="Arial" w:cs="Arial"/>
          <w:b/>
          <w:sz w:val="18"/>
          <w:szCs w:val="18"/>
        </w:rPr>
        <w:t xml:space="preserve">In caso di aggiudicazione della gara </w:t>
      </w:r>
      <w:r w:rsidR="0026237E" w:rsidRPr="00340283">
        <w:rPr>
          <w:rFonts w:ascii="Arial" w:hAnsi="Arial" w:cs="Arial"/>
          <w:b/>
          <w:sz w:val="18"/>
          <w:szCs w:val="18"/>
        </w:rPr>
        <w:t xml:space="preserve">di conformarsi alla disciplina di cui all’art. </w:t>
      </w:r>
      <w:r w:rsidR="00D1764A">
        <w:rPr>
          <w:rFonts w:ascii="Arial" w:hAnsi="Arial" w:cs="Arial"/>
          <w:b/>
          <w:sz w:val="18"/>
          <w:szCs w:val="18"/>
          <w:lang w:val="it-IT"/>
        </w:rPr>
        <w:t>68</w:t>
      </w:r>
      <w:r w:rsidR="0026237E" w:rsidRPr="00340283">
        <w:rPr>
          <w:rFonts w:ascii="Arial" w:hAnsi="Arial" w:cs="Arial"/>
          <w:b/>
          <w:sz w:val="18"/>
          <w:szCs w:val="18"/>
        </w:rPr>
        <w:t xml:space="preserve"> del D.Lgs. </w:t>
      </w:r>
      <w:r w:rsidR="00D1764A">
        <w:rPr>
          <w:rFonts w:ascii="Arial" w:hAnsi="Arial" w:cs="Arial"/>
          <w:b/>
          <w:sz w:val="18"/>
          <w:szCs w:val="18"/>
          <w:lang w:val="it-IT"/>
        </w:rPr>
        <w:t>36/2023</w:t>
      </w:r>
      <w:r w:rsidR="0026237E" w:rsidRPr="00340283">
        <w:rPr>
          <w:rFonts w:ascii="Arial" w:hAnsi="Arial" w:cs="Arial"/>
          <w:b/>
          <w:sz w:val="18"/>
          <w:szCs w:val="18"/>
        </w:rPr>
        <w:t xml:space="preserve"> ed </w:t>
      </w:r>
      <w:r w:rsidRPr="00340283">
        <w:rPr>
          <w:rFonts w:ascii="Arial" w:hAnsi="Arial" w:cs="Arial"/>
          <w:b/>
          <w:sz w:val="18"/>
          <w:szCs w:val="18"/>
        </w:rPr>
        <w:t>a conferire mandato collettivo speciale, con rappresentanza, all’operatore innanzi indicato come mandatario, il quale stipulerà il contratto in nome e per conto proprio dei mandanti.</w:t>
      </w:r>
    </w:p>
    <w:p w14:paraId="617095C7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1"/>
        <w:gridCol w:w="3228"/>
        <w:gridCol w:w="3229"/>
      </w:tblGrid>
      <w:tr w:rsidR="00FF387C" w:rsidRPr="00C76EC0" w14:paraId="0162219F" w14:textId="77777777" w:rsidTr="00C76EC0">
        <w:trPr>
          <w:trHeight w:val="491"/>
        </w:trPr>
        <w:tc>
          <w:tcPr>
            <w:tcW w:w="3259" w:type="dxa"/>
            <w:shd w:val="clear" w:color="auto" w:fill="auto"/>
          </w:tcPr>
          <w:p w14:paraId="372EEC4E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Società</w:t>
            </w:r>
          </w:p>
        </w:tc>
        <w:tc>
          <w:tcPr>
            <w:tcW w:w="3259" w:type="dxa"/>
            <w:shd w:val="clear" w:color="auto" w:fill="auto"/>
          </w:tcPr>
          <w:p w14:paraId="1E2C2D3A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Legale rappresentante/procuratore</w:t>
            </w:r>
          </w:p>
        </w:tc>
        <w:tc>
          <w:tcPr>
            <w:tcW w:w="3260" w:type="dxa"/>
            <w:shd w:val="clear" w:color="auto" w:fill="auto"/>
          </w:tcPr>
          <w:p w14:paraId="1FCFC916" w14:textId="77777777"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Firma del legale rappresentante/procuratore</w:t>
            </w:r>
          </w:p>
        </w:tc>
      </w:tr>
      <w:tr w:rsidR="00FF387C" w:rsidRPr="00C76EC0" w14:paraId="5046BB5B" w14:textId="77777777" w:rsidTr="00C76EC0">
        <w:trPr>
          <w:trHeight w:val="636"/>
        </w:trPr>
        <w:tc>
          <w:tcPr>
            <w:tcW w:w="3259" w:type="dxa"/>
            <w:shd w:val="clear" w:color="auto" w:fill="auto"/>
          </w:tcPr>
          <w:p w14:paraId="2CB06EF6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14:paraId="079D8E91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14:paraId="4272FC52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  <w:tr w:rsidR="00FF387C" w:rsidRPr="00C76EC0" w14:paraId="4300F949" w14:textId="77777777" w:rsidTr="00C76EC0">
        <w:trPr>
          <w:trHeight w:val="636"/>
        </w:trPr>
        <w:tc>
          <w:tcPr>
            <w:tcW w:w="3259" w:type="dxa"/>
            <w:shd w:val="clear" w:color="auto" w:fill="auto"/>
          </w:tcPr>
          <w:p w14:paraId="448E60E2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14:paraId="25279B3D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14:paraId="7B7B4487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  <w:tr w:rsidR="00FF387C" w:rsidRPr="00C76EC0" w14:paraId="1F3705C8" w14:textId="77777777" w:rsidTr="00C76EC0">
        <w:trPr>
          <w:trHeight w:val="636"/>
        </w:trPr>
        <w:tc>
          <w:tcPr>
            <w:tcW w:w="3259" w:type="dxa"/>
            <w:shd w:val="clear" w:color="auto" w:fill="auto"/>
          </w:tcPr>
          <w:p w14:paraId="1768444E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14:paraId="16113590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14:paraId="2D4084E5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  <w:tr w:rsidR="00FF387C" w:rsidRPr="00C76EC0" w14:paraId="351558E1" w14:textId="77777777" w:rsidTr="00C76EC0">
        <w:trPr>
          <w:trHeight w:val="636"/>
        </w:trPr>
        <w:tc>
          <w:tcPr>
            <w:tcW w:w="3259" w:type="dxa"/>
            <w:shd w:val="clear" w:color="auto" w:fill="auto"/>
          </w:tcPr>
          <w:p w14:paraId="1CE5932A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14:paraId="2E4B6D01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14:paraId="1EA1826D" w14:textId="77777777"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</w:tbl>
    <w:p w14:paraId="0EFF7BF2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14:paraId="7A429BF9" w14:textId="77777777"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14:paraId="68668DF9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Seguono le firme per esteso, con timbro aziendale</w:t>
      </w:r>
    </w:p>
    <w:p w14:paraId="416186AA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5577EF3D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14:paraId="7521DBF0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2EFF6BCB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14:paraId="17D709EA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2FA40E35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14:paraId="43C1C392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7B789A57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14:paraId="5CC607CB" w14:textId="77777777" w:rsidR="00BA774E" w:rsidRPr="00BA774E" w:rsidRDefault="00BA774E" w:rsidP="00BA774E">
      <w:pPr>
        <w:pStyle w:val="Paragrafoelenco"/>
        <w:ind w:left="0" w:right="6"/>
        <w:jc w:val="both"/>
        <w:rPr>
          <w:rFonts w:ascii="Calibri" w:hAnsi="Calibri" w:cs="Calibri"/>
          <w:sz w:val="20"/>
          <w:szCs w:val="20"/>
        </w:rPr>
      </w:pPr>
      <w:r w:rsidRPr="00BA774E">
        <w:rPr>
          <w:rFonts w:ascii="Calibri" w:hAnsi="Calibri" w:cs="Calibri"/>
          <w:sz w:val="20"/>
          <w:szCs w:val="20"/>
        </w:rPr>
        <w:t xml:space="preserve"> </w:t>
      </w:r>
    </w:p>
    <w:p w14:paraId="3425F141" w14:textId="77777777" w:rsidR="00BA774E" w:rsidRPr="00BA774E" w:rsidRDefault="00BA774E" w:rsidP="00BA774E">
      <w:pPr>
        <w:pStyle w:val="Rientrocorpodeltesto2"/>
        <w:numPr>
          <w:ilvl w:val="0"/>
          <w:numId w:val="47"/>
        </w:numPr>
        <w:suppressAutoHyphens w:val="0"/>
        <w:spacing w:before="120" w:after="120" w:line="360" w:lineRule="auto"/>
        <w:ind w:left="0" w:firstLine="0"/>
        <w:rPr>
          <w:rFonts w:ascii="Calibri" w:hAnsi="Calibri" w:cs="Calibri"/>
          <w:i/>
          <w:sz w:val="22"/>
          <w:szCs w:val="22"/>
        </w:rPr>
      </w:pPr>
      <w:r w:rsidRPr="00BA774E">
        <w:rPr>
          <w:rFonts w:ascii="Calibri" w:hAnsi="Calibri" w:cs="Calibri"/>
          <w:sz w:val="22"/>
          <w:szCs w:val="22"/>
        </w:rPr>
        <w:t>che si uniformerà alla disciplina disposta dal D. Lgs 36/2023 con riguardo rispettivamente alle associazioni temporanee, ai consorzi o GEIE ai sensi dell’art 68;</w:t>
      </w:r>
    </w:p>
    <w:p w14:paraId="2EA523C8" w14:textId="77777777" w:rsidR="00BA774E" w:rsidRPr="00BA774E" w:rsidRDefault="00BA774E" w:rsidP="00BA774E">
      <w:pPr>
        <w:spacing w:before="120" w:after="120" w:line="360" w:lineRule="auto"/>
        <w:ind w:right="6"/>
        <w:jc w:val="both"/>
        <w:rPr>
          <w:rFonts w:ascii="Calibri" w:hAnsi="Calibri" w:cs="Calibri"/>
        </w:rPr>
      </w:pPr>
      <w:r w:rsidRPr="00EC642F">
        <w:rPr>
          <w:rFonts w:ascii="Calibri" w:hAnsi="Calibri" w:cs="Calibri"/>
          <w:bCs/>
          <w:sz w:val="22"/>
          <w:szCs w:val="22"/>
        </w:rPr>
        <w:t>[</w:t>
      </w:r>
      <w:r w:rsidRPr="00BA774E">
        <w:rPr>
          <w:rFonts w:ascii="Calibri" w:hAnsi="Calibri" w:cs="Calibri"/>
        </w:rPr>
        <w:t>Ogni impresa facente parte del RTI ed ogni consorziata facente parte del consorzio ordinario deve presentare un proprio DGUE e A.1.3- integrazione DGUE]</w:t>
      </w:r>
    </w:p>
    <w:p w14:paraId="105A68FB" w14:textId="77777777" w:rsidR="00BA774E" w:rsidRPr="00BA774E" w:rsidRDefault="00BA774E" w:rsidP="00BA774E">
      <w:pPr>
        <w:spacing w:before="120" w:after="120" w:line="360" w:lineRule="auto"/>
        <w:ind w:right="6"/>
        <w:jc w:val="both"/>
        <w:rPr>
          <w:rFonts w:ascii="Calibri" w:hAnsi="Calibri" w:cs="Calibri"/>
          <w:sz w:val="22"/>
          <w:szCs w:val="22"/>
          <w:u w:val="single"/>
        </w:rPr>
      </w:pPr>
      <w:r w:rsidRPr="00BA774E">
        <w:rPr>
          <w:rFonts w:ascii="Calibri" w:hAnsi="Calibri" w:cs="Calibri"/>
          <w:b/>
          <w:sz w:val="22"/>
          <w:szCs w:val="22"/>
          <w:u w:val="single"/>
        </w:rPr>
        <w:t>Nota Bene</w:t>
      </w:r>
      <w:r w:rsidRPr="00BA774E">
        <w:rPr>
          <w:rFonts w:ascii="Calibri" w:hAnsi="Calibri" w:cs="Calibri"/>
          <w:sz w:val="22"/>
          <w:szCs w:val="22"/>
          <w:u w:val="single"/>
        </w:rPr>
        <w:t>: deve essere presentato un’unica Domanda di Partecipazione firmata da tutti gli operatori economici che costituiranno il raggruppamento temporaneo costituendo o il consorzio ordinario costituendo.</w:t>
      </w:r>
    </w:p>
    <w:p w14:paraId="777A16EF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21CEC00B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13AA2B28" w14:textId="77777777" w:rsidR="00FF387C" w:rsidRPr="00D701FE" w:rsidRDefault="00FF387C" w:rsidP="00FF387C">
      <w:pPr>
        <w:pStyle w:val="Corpotesto"/>
        <w:spacing w:line="240" w:lineRule="auto"/>
        <w:rPr>
          <w:rFonts w:ascii="Arial" w:hAnsi="Arial" w:cs="Arial"/>
          <w:i/>
          <w:sz w:val="18"/>
          <w:szCs w:val="18"/>
        </w:rPr>
      </w:pPr>
      <w:r w:rsidRPr="00D701FE">
        <w:rPr>
          <w:rFonts w:ascii="Arial" w:hAnsi="Arial" w:cs="Arial"/>
          <w:i/>
          <w:sz w:val="18"/>
          <w:szCs w:val="18"/>
        </w:rPr>
        <w:t>N.B. Alla suddetta dichiarazione deve essere allegata copia fotostatica di un documento di identità in corso di validità di ciascun soggetto firmatario.</w:t>
      </w:r>
    </w:p>
    <w:p w14:paraId="02466A1D" w14:textId="77777777"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14:paraId="62618013" w14:textId="77777777" w:rsidR="00FF387C" w:rsidRPr="00FF387C" w:rsidRDefault="00FF387C" w:rsidP="00042C5E">
      <w:pPr>
        <w:pStyle w:val="Corpotesto"/>
        <w:spacing w:line="240" w:lineRule="auto"/>
        <w:rPr>
          <w:rFonts w:ascii="Arial" w:hAnsi="Arial" w:cs="Arial"/>
          <w:b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Qualora la documentazione venga sottoscritta dal “procuratore/i” della società dovrà essere allegata copia della relativa procura notarile (GENERALE O SPECIALE) o altro documento da cui evincere i poteri di rappresentanza.</w:t>
      </w:r>
    </w:p>
    <w:p w14:paraId="517B32D1" w14:textId="77777777" w:rsidR="00C976CB" w:rsidRPr="00FF387C" w:rsidRDefault="00C976CB" w:rsidP="00FF387C">
      <w:pPr>
        <w:pStyle w:val="sche3"/>
        <w:tabs>
          <w:tab w:val="left" w:leader="dot" w:pos="8505"/>
        </w:tabs>
        <w:spacing w:line="240" w:lineRule="atLeast"/>
        <w:rPr>
          <w:rFonts w:ascii="Arial" w:hAnsi="Arial" w:cs="Arial"/>
          <w:sz w:val="18"/>
          <w:szCs w:val="18"/>
          <w:lang w:val="it-IT"/>
        </w:rPr>
      </w:pPr>
    </w:p>
    <w:sectPr w:rsidR="00C976CB" w:rsidRPr="00FF387C" w:rsidSect="00F6120A">
      <w:headerReference w:type="default" r:id="rId7"/>
      <w:footerReference w:type="default" r:id="rId8"/>
      <w:pgSz w:w="11906" w:h="16838"/>
      <w:pgMar w:top="1134" w:right="1134" w:bottom="1134" w:left="1134" w:header="72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7769B" w14:textId="77777777" w:rsidR="00F6120A" w:rsidRDefault="00F6120A">
      <w:r>
        <w:separator/>
      </w:r>
    </w:p>
  </w:endnote>
  <w:endnote w:type="continuationSeparator" w:id="0">
    <w:p w14:paraId="73036736" w14:textId="77777777" w:rsidR="00F6120A" w:rsidRDefault="00F6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chitect">
    <w:charset w:val="00"/>
    <w:family w:val="auto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B90E9" w14:textId="77777777" w:rsidR="00B60304" w:rsidRPr="00D701FE" w:rsidRDefault="00B60304" w:rsidP="00050A7E">
    <w:pPr>
      <w:spacing w:line="360" w:lineRule="auto"/>
      <w:jc w:val="both"/>
      <w:rPr>
        <w:rFonts w:ascii="Verdana" w:hAnsi="Verdana" w:cs="Verdana"/>
        <w:sz w:val="16"/>
        <w:szCs w:val="16"/>
      </w:rPr>
    </w:pPr>
    <w:r w:rsidRPr="00D701FE">
      <w:rPr>
        <w:rFonts w:ascii="Verdana" w:hAnsi="Verdana" w:cs="Verdana"/>
        <w:sz w:val="16"/>
        <w:szCs w:val="16"/>
      </w:rPr>
      <w:t xml:space="preserve">Pagina </w:t>
    </w:r>
    <w:r w:rsidRPr="00D701FE">
      <w:rPr>
        <w:rFonts w:ascii="Verdana" w:hAnsi="Verdana" w:cs="Verdana"/>
        <w:sz w:val="16"/>
        <w:szCs w:val="16"/>
      </w:rPr>
      <w:fldChar w:fldCharType="begin"/>
    </w:r>
    <w:r w:rsidRPr="00D701FE">
      <w:rPr>
        <w:rFonts w:ascii="Verdana" w:hAnsi="Verdana" w:cs="Verdana"/>
        <w:sz w:val="16"/>
        <w:szCs w:val="16"/>
      </w:rPr>
      <w:instrText xml:space="preserve"> PAGE </w:instrText>
    </w:r>
    <w:r w:rsidRPr="00D701FE">
      <w:rPr>
        <w:rFonts w:ascii="Verdana" w:hAnsi="Verdana" w:cs="Verdana"/>
        <w:sz w:val="16"/>
        <w:szCs w:val="16"/>
      </w:rPr>
      <w:fldChar w:fldCharType="separate"/>
    </w:r>
    <w:r w:rsidR="007306A2">
      <w:rPr>
        <w:rFonts w:ascii="Verdana" w:hAnsi="Verdana" w:cs="Verdana"/>
        <w:noProof/>
        <w:sz w:val="16"/>
        <w:szCs w:val="16"/>
      </w:rPr>
      <w:t>1</w:t>
    </w:r>
    <w:r w:rsidRPr="00D701FE">
      <w:rPr>
        <w:rFonts w:ascii="Verdana" w:hAnsi="Verdana" w:cs="Verdana"/>
        <w:sz w:val="16"/>
        <w:szCs w:val="16"/>
      </w:rPr>
      <w:fldChar w:fldCharType="end"/>
    </w:r>
    <w:r w:rsidRPr="00D701FE">
      <w:rPr>
        <w:rFonts w:ascii="Verdana" w:hAnsi="Verdana" w:cs="Verdana"/>
        <w:sz w:val="16"/>
        <w:szCs w:val="16"/>
      </w:rPr>
      <w:t xml:space="preserve"> di </w:t>
    </w:r>
    <w:r w:rsidRPr="00D701FE">
      <w:rPr>
        <w:rFonts w:ascii="Verdana" w:hAnsi="Verdana" w:cs="Verdana"/>
        <w:sz w:val="16"/>
        <w:szCs w:val="16"/>
      </w:rPr>
      <w:fldChar w:fldCharType="begin"/>
    </w:r>
    <w:r w:rsidRPr="00D701FE">
      <w:rPr>
        <w:rFonts w:ascii="Verdana" w:hAnsi="Verdana" w:cs="Verdana"/>
        <w:sz w:val="16"/>
        <w:szCs w:val="16"/>
      </w:rPr>
      <w:instrText xml:space="preserve"> NUMPAGES </w:instrText>
    </w:r>
    <w:r w:rsidRPr="00D701FE">
      <w:rPr>
        <w:rFonts w:ascii="Verdana" w:hAnsi="Verdana" w:cs="Verdana"/>
        <w:sz w:val="16"/>
        <w:szCs w:val="16"/>
      </w:rPr>
      <w:fldChar w:fldCharType="separate"/>
    </w:r>
    <w:r w:rsidR="007306A2">
      <w:rPr>
        <w:rFonts w:ascii="Verdana" w:hAnsi="Verdana" w:cs="Verdana"/>
        <w:noProof/>
        <w:sz w:val="16"/>
        <w:szCs w:val="16"/>
      </w:rPr>
      <w:t>3</w:t>
    </w:r>
    <w:r w:rsidRPr="00D701FE">
      <w:rPr>
        <w:rFonts w:ascii="Verdana" w:hAnsi="Verdana" w:cs="Verdana"/>
        <w:sz w:val="16"/>
        <w:szCs w:val="16"/>
      </w:rPr>
      <w:fldChar w:fldCharType="end"/>
    </w:r>
  </w:p>
  <w:p w14:paraId="7A434269" w14:textId="77777777" w:rsidR="00B60304" w:rsidRPr="003B6A97" w:rsidRDefault="00B6030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BF430" w14:textId="77777777" w:rsidR="00F6120A" w:rsidRDefault="00F6120A">
      <w:r>
        <w:separator/>
      </w:r>
    </w:p>
  </w:footnote>
  <w:footnote w:type="continuationSeparator" w:id="0">
    <w:p w14:paraId="318A8D11" w14:textId="77777777" w:rsidR="00F6120A" w:rsidRDefault="00F61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EB0A6" w14:textId="385205D6" w:rsidR="00471A6E" w:rsidRDefault="00DF1648" w:rsidP="00471A6E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706E31" wp14:editId="58B87AF6">
              <wp:simplePos x="0" y="0"/>
              <wp:positionH relativeFrom="column">
                <wp:posOffset>1134110</wp:posOffset>
              </wp:positionH>
              <wp:positionV relativeFrom="paragraph">
                <wp:posOffset>3810</wp:posOffset>
              </wp:positionV>
              <wp:extent cx="5253355" cy="1137285"/>
              <wp:effectExtent l="0" t="0" r="0" b="0"/>
              <wp:wrapNone/>
              <wp:docPr id="4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3355" cy="11372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401685" w14:textId="77777777" w:rsidR="00471A6E" w:rsidRPr="008A0F74" w:rsidRDefault="00471A6E" w:rsidP="00471A6E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706E31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89.3pt;margin-top:.3pt;width:413.65pt;height:89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" stroked="f">
              <v:textbox>
                <w:txbxContent>
                  <w:p w14:paraId="29401685" w14:textId="77777777" w:rsidR="00471A6E" w:rsidRPr="008A0F74" w:rsidRDefault="00471A6E" w:rsidP="00471A6E">
                    <w:pPr>
                      <w:rPr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471A6E">
      <w:rPr>
        <w:noProof/>
      </w:rPr>
      <w:t xml:space="preserve">  </w:t>
    </w:r>
  </w:p>
  <w:p w14:paraId="2BCB96F7" w14:textId="77777777" w:rsidR="00042C5E" w:rsidRPr="00471A6E" w:rsidRDefault="00042C5E" w:rsidP="00471A6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8"/>
    <w:lvl w:ilvl="0">
      <w:start w:val="1"/>
      <w:numFmt w:val="bullet"/>
      <w:lvlText w:val=""/>
      <w:lvlJc w:val="left"/>
      <w:pPr>
        <w:tabs>
          <w:tab w:val="num" w:pos="357"/>
        </w:tabs>
        <w:ind w:left="360" w:hanging="360"/>
      </w:pPr>
      <w:rPr>
        <w:rFonts w:ascii="Symbol" w:hAnsi="Symbol"/>
      </w:rPr>
    </w:lvl>
    <w:lvl w:ilvl="1">
      <w:numFmt w:val="bullet"/>
      <w:lvlText w:val=""/>
      <w:lvlJc w:val="left"/>
      <w:pPr>
        <w:tabs>
          <w:tab w:val="num" w:pos="1500"/>
        </w:tabs>
        <w:ind w:left="1500" w:hanging="150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08"/>
    <w:multiLevelType w:val="singleLevel"/>
    <w:tmpl w:val="00000008"/>
    <w:name w:val="WW8Num11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singleLevel"/>
    <w:tmpl w:val="00000009"/>
    <w:name w:val="WW8Num12"/>
    <w:lvl w:ilvl="0">
      <w:start w:val="1"/>
      <w:numFmt w:val="bullet"/>
      <w:lvlText w:val=""/>
      <w:lvlJc w:val="left"/>
      <w:pPr>
        <w:tabs>
          <w:tab w:val="num" w:pos="717"/>
        </w:tabs>
        <w:ind w:left="717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0000000A"/>
    <w:name w:val="WW8Num1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0000000C"/>
    <w:multiLevelType w:val="single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000000D"/>
    <w:multiLevelType w:val="singleLevel"/>
    <w:tmpl w:val="0000000D"/>
    <w:name w:val="WW8Num17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  <w:sz w:val="16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</w:rPr>
    </w:lvl>
  </w:abstractNum>
  <w:abstractNum w:abstractNumId="14" w15:restartNumberingAfterBreak="0">
    <w:nsid w:val="000B483F"/>
    <w:multiLevelType w:val="hybridMultilevel"/>
    <w:tmpl w:val="733C2E78"/>
    <w:lvl w:ilvl="0" w:tplc="8E2473AA">
      <w:start w:val="1"/>
      <w:numFmt w:val="bullet"/>
      <w:lvlText w:val="-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01636DDD"/>
    <w:multiLevelType w:val="hybridMultilevel"/>
    <w:tmpl w:val="310854F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F671E4E"/>
    <w:multiLevelType w:val="hybridMultilevel"/>
    <w:tmpl w:val="019AD0BA"/>
    <w:lvl w:ilvl="0" w:tplc="FF3686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10109CA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4AB1E7D"/>
    <w:multiLevelType w:val="hybridMultilevel"/>
    <w:tmpl w:val="6B7E4CCC"/>
    <w:lvl w:ilvl="0" w:tplc="1010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E941C3"/>
    <w:multiLevelType w:val="hybridMultilevel"/>
    <w:tmpl w:val="35B24E3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C0762B5"/>
    <w:multiLevelType w:val="hybridMultilevel"/>
    <w:tmpl w:val="BB4002E6"/>
    <w:lvl w:ilvl="0" w:tplc="A058C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C093C95"/>
    <w:multiLevelType w:val="hybridMultilevel"/>
    <w:tmpl w:val="0CC2AB2C"/>
    <w:lvl w:ilvl="0" w:tplc="6756B4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2A8377B"/>
    <w:multiLevelType w:val="hybridMultilevel"/>
    <w:tmpl w:val="733C32FE"/>
    <w:lvl w:ilvl="0" w:tplc="E27C4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1A4F68"/>
    <w:multiLevelType w:val="hybridMultilevel"/>
    <w:tmpl w:val="3F1A5D30"/>
    <w:lvl w:ilvl="0" w:tplc="BB24CDAA">
      <w:numFmt w:val="bullet"/>
      <w:lvlText w:val="-"/>
      <w:lvlJc w:val="left"/>
      <w:pPr>
        <w:ind w:left="766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23A82F78"/>
    <w:multiLevelType w:val="hybridMultilevel"/>
    <w:tmpl w:val="B9881BD2"/>
    <w:name w:val="WW8Num65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C12B98"/>
    <w:multiLevelType w:val="hybridMultilevel"/>
    <w:tmpl w:val="2340C6F4"/>
    <w:lvl w:ilvl="0" w:tplc="80C20776">
      <w:start w:val="2"/>
      <w:numFmt w:val="bullet"/>
      <w:lvlText w:val="-"/>
      <w:lvlJc w:val="left"/>
      <w:pPr>
        <w:tabs>
          <w:tab w:val="num" w:pos="3075"/>
        </w:tabs>
        <w:ind w:left="3075" w:hanging="2715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9A371AE"/>
    <w:multiLevelType w:val="singleLevel"/>
    <w:tmpl w:val="97DC44D8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28" w15:restartNumberingAfterBreak="0">
    <w:nsid w:val="3D080C62"/>
    <w:multiLevelType w:val="hybridMultilevel"/>
    <w:tmpl w:val="1CD0D63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2CB2EC7"/>
    <w:multiLevelType w:val="hybridMultilevel"/>
    <w:tmpl w:val="2F0895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94A6CD1"/>
    <w:multiLevelType w:val="hybridMultilevel"/>
    <w:tmpl w:val="382AEA42"/>
    <w:lvl w:ilvl="0" w:tplc="0410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D60655"/>
    <w:multiLevelType w:val="multilevel"/>
    <w:tmpl w:val="408A389C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F92586"/>
    <w:multiLevelType w:val="hybridMultilevel"/>
    <w:tmpl w:val="83F01FEA"/>
    <w:lvl w:ilvl="0" w:tplc="1010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742F6B"/>
    <w:multiLevelType w:val="hybridMultilevel"/>
    <w:tmpl w:val="4E709620"/>
    <w:lvl w:ilvl="0" w:tplc="04100003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4B24E6"/>
    <w:multiLevelType w:val="hybridMultilevel"/>
    <w:tmpl w:val="4CACD2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CB42508"/>
    <w:multiLevelType w:val="hybridMultilevel"/>
    <w:tmpl w:val="B300B856"/>
    <w:lvl w:ilvl="0" w:tplc="32927E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D29348E"/>
    <w:multiLevelType w:val="multilevel"/>
    <w:tmpl w:val="01067D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3AD238F"/>
    <w:multiLevelType w:val="hybridMultilevel"/>
    <w:tmpl w:val="DC4031EA"/>
    <w:lvl w:ilvl="0" w:tplc="7A208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344286"/>
    <w:multiLevelType w:val="hybridMultilevel"/>
    <w:tmpl w:val="8760E2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98E4C1C"/>
    <w:multiLevelType w:val="hybridMultilevel"/>
    <w:tmpl w:val="49327A0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2503D58"/>
    <w:multiLevelType w:val="hybridMultilevel"/>
    <w:tmpl w:val="5126703E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3233AB"/>
    <w:multiLevelType w:val="hybridMultilevel"/>
    <w:tmpl w:val="D4E25E1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72055EA"/>
    <w:multiLevelType w:val="hybridMultilevel"/>
    <w:tmpl w:val="B2FCF5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7DE5C24"/>
    <w:multiLevelType w:val="hybridMultilevel"/>
    <w:tmpl w:val="9F74CC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011536"/>
    <w:multiLevelType w:val="hybridMultilevel"/>
    <w:tmpl w:val="FE76857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82A3F52"/>
    <w:multiLevelType w:val="multilevel"/>
    <w:tmpl w:val="EEC00084"/>
    <w:lvl w:ilvl="0">
      <w:start w:val="1"/>
      <w:numFmt w:val="bullet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9F1B81"/>
    <w:multiLevelType w:val="hybridMultilevel"/>
    <w:tmpl w:val="B778231C"/>
    <w:lvl w:ilvl="0" w:tplc="E27C4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3920A4"/>
    <w:multiLevelType w:val="hybridMultilevel"/>
    <w:tmpl w:val="F8206BD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1691446589">
    <w:abstractNumId w:val="0"/>
  </w:num>
  <w:num w:numId="2" w16cid:durableId="11223421">
    <w:abstractNumId w:val="1"/>
  </w:num>
  <w:num w:numId="3" w16cid:durableId="398090497">
    <w:abstractNumId w:val="2"/>
  </w:num>
  <w:num w:numId="4" w16cid:durableId="539704509">
    <w:abstractNumId w:val="3"/>
  </w:num>
  <w:num w:numId="5" w16cid:durableId="1331447611">
    <w:abstractNumId w:val="4"/>
  </w:num>
  <w:num w:numId="6" w16cid:durableId="1512917957">
    <w:abstractNumId w:val="5"/>
  </w:num>
  <w:num w:numId="7" w16cid:durableId="2106805546">
    <w:abstractNumId w:val="6"/>
  </w:num>
  <w:num w:numId="8" w16cid:durableId="254901865">
    <w:abstractNumId w:val="7"/>
  </w:num>
  <w:num w:numId="9" w16cid:durableId="1298947967">
    <w:abstractNumId w:val="8"/>
  </w:num>
  <w:num w:numId="10" w16cid:durableId="1255670981">
    <w:abstractNumId w:val="9"/>
  </w:num>
  <w:num w:numId="11" w16cid:durableId="919868330">
    <w:abstractNumId w:val="10"/>
  </w:num>
  <w:num w:numId="12" w16cid:durableId="572662993">
    <w:abstractNumId w:val="11"/>
  </w:num>
  <w:num w:numId="13" w16cid:durableId="785000230">
    <w:abstractNumId w:val="12"/>
  </w:num>
  <w:num w:numId="14" w16cid:durableId="193347522">
    <w:abstractNumId w:val="13"/>
  </w:num>
  <w:num w:numId="15" w16cid:durableId="1136602135">
    <w:abstractNumId w:val="19"/>
  </w:num>
  <w:num w:numId="16" w16cid:durableId="665012186">
    <w:abstractNumId w:val="30"/>
  </w:num>
  <w:num w:numId="17" w16cid:durableId="665060404">
    <w:abstractNumId w:val="36"/>
  </w:num>
  <w:num w:numId="18" w16cid:durableId="1953778010">
    <w:abstractNumId w:val="38"/>
  </w:num>
  <w:num w:numId="19" w16cid:durableId="1351492975">
    <w:abstractNumId w:val="29"/>
  </w:num>
  <w:num w:numId="20" w16cid:durableId="1390346269">
    <w:abstractNumId w:val="39"/>
  </w:num>
  <w:num w:numId="21" w16cid:durableId="259414597">
    <w:abstractNumId w:val="47"/>
  </w:num>
  <w:num w:numId="22" w16cid:durableId="1628897523">
    <w:abstractNumId w:val="16"/>
  </w:num>
  <w:num w:numId="23" w16cid:durableId="172648878">
    <w:abstractNumId w:val="42"/>
  </w:num>
  <w:num w:numId="24" w16cid:durableId="211770496">
    <w:abstractNumId w:val="34"/>
  </w:num>
  <w:num w:numId="25" w16cid:durableId="1695811198">
    <w:abstractNumId w:val="41"/>
  </w:num>
  <w:num w:numId="26" w16cid:durableId="889270157">
    <w:abstractNumId w:val="15"/>
  </w:num>
  <w:num w:numId="27" w16cid:durableId="1901592937">
    <w:abstractNumId w:val="28"/>
  </w:num>
  <w:num w:numId="28" w16cid:durableId="1274291485">
    <w:abstractNumId w:val="23"/>
  </w:num>
  <w:num w:numId="29" w16cid:durableId="171333799">
    <w:abstractNumId w:val="27"/>
  </w:num>
  <w:num w:numId="30" w16cid:durableId="928079986">
    <w:abstractNumId w:val="21"/>
  </w:num>
  <w:num w:numId="31" w16cid:durableId="834877273">
    <w:abstractNumId w:val="46"/>
  </w:num>
  <w:num w:numId="32" w16cid:durableId="213657982">
    <w:abstractNumId w:val="31"/>
  </w:num>
  <w:num w:numId="33" w16cid:durableId="148981963">
    <w:abstractNumId w:val="45"/>
  </w:num>
  <w:num w:numId="34" w16cid:durableId="1175460335">
    <w:abstractNumId w:val="43"/>
  </w:num>
  <w:num w:numId="35" w16cid:durableId="350573131">
    <w:abstractNumId w:val="24"/>
  </w:num>
  <w:num w:numId="36" w16cid:durableId="1205947058">
    <w:abstractNumId w:val="40"/>
  </w:num>
  <w:num w:numId="37" w16cid:durableId="1450510880">
    <w:abstractNumId w:val="25"/>
  </w:num>
  <w:num w:numId="38" w16cid:durableId="378633221">
    <w:abstractNumId w:val="26"/>
  </w:num>
  <w:num w:numId="39" w16cid:durableId="244875089">
    <w:abstractNumId w:val="17"/>
  </w:num>
  <w:num w:numId="40" w16cid:durableId="484707948">
    <w:abstractNumId w:val="32"/>
  </w:num>
  <w:num w:numId="41" w16cid:durableId="153574336">
    <w:abstractNumId w:val="18"/>
  </w:num>
  <w:num w:numId="42" w16cid:durableId="549534364">
    <w:abstractNumId w:val="44"/>
  </w:num>
  <w:num w:numId="43" w16cid:durableId="834951658">
    <w:abstractNumId w:val="20"/>
  </w:num>
  <w:num w:numId="44" w16cid:durableId="751048085">
    <w:abstractNumId w:val="35"/>
  </w:num>
  <w:num w:numId="45" w16cid:durableId="861431565">
    <w:abstractNumId w:val="37"/>
  </w:num>
  <w:num w:numId="46" w16cid:durableId="446201289">
    <w:abstractNumId w:val="14"/>
  </w:num>
  <w:num w:numId="47" w16cid:durableId="1523124222">
    <w:abstractNumId w:val="33"/>
  </w:num>
  <w:num w:numId="48" w16cid:durableId="130458071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hyphenationZone w:val="283"/>
  <w:doNotHyphenateCaps/>
  <w:drawingGridHorizontalSpacing w:val="100"/>
  <w:drawingGridVerticalSpacing w:val="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1B"/>
    <w:rsid w:val="0000011E"/>
    <w:rsid w:val="00000A5A"/>
    <w:rsid w:val="0000439C"/>
    <w:rsid w:val="000121C3"/>
    <w:rsid w:val="00014B0F"/>
    <w:rsid w:val="0002658F"/>
    <w:rsid w:val="00030DB5"/>
    <w:rsid w:val="000414E2"/>
    <w:rsid w:val="00042C5E"/>
    <w:rsid w:val="000503AC"/>
    <w:rsid w:val="00050A7E"/>
    <w:rsid w:val="0005138D"/>
    <w:rsid w:val="0007526F"/>
    <w:rsid w:val="00087307"/>
    <w:rsid w:val="00094283"/>
    <w:rsid w:val="000B3758"/>
    <w:rsid w:val="000C2EBC"/>
    <w:rsid w:val="000C62F4"/>
    <w:rsid w:val="000D0699"/>
    <w:rsid w:val="000D226E"/>
    <w:rsid w:val="000E0FAE"/>
    <w:rsid w:val="000F3489"/>
    <w:rsid w:val="000F380F"/>
    <w:rsid w:val="000F59AF"/>
    <w:rsid w:val="000F5E7C"/>
    <w:rsid w:val="000F6C92"/>
    <w:rsid w:val="00100B12"/>
    <w:rsid w:val="00105168"/>
    <w:rsid w:val="00105240"/>
    <w:rsid w:val="00114117"/>
    <w:rsid w:val="00125D46"/>
    <w:rsid w:val="001260C0"/>
    <w:rsid w:val="00136E2E"/>
    <w:rsid w:val="001415FA"/>
    <w:rsid w:val="0014630D"/>
    <w:rsid w:val="001523F4"/>
    <w:rsid w:val="001565AF"/>
    <w:rsid w:val="00173AD6"/>
    <w:rsid w:val="0017517A"/>
    <w:rsid w:val="00190EDA"/>
    <w:rsid w:val="00196D9F"/>
    <w:rsid w:val="001A337F"/>
    <w:rsid w:val="001A62BC"/>
    <w:rsid w:val="001B2EB0"/>
    <w:rsid w:val="001D0B5C"/>
    <w:rsid w:val="001D2ED5"/>
    <w:rsid w:val="001D3500"/>
    <w:rsid w:val="001D48A1"/>
    <w:rsid w:val="001D694C"/>
    <w:rsid w:val="001E18DC"/>
    <w:rsid w:val="001E601B"/>
    <w:rsid w:val="001F17E5"/>
    <w:rsid w:val="001F4882"/>
    <w:rsid w:val="002005E2"/>
    <w:rsid w:val="00200E5E"/>
    <w:rsid w:val="0020347A"/>
    <w:rsid w:val="002049AC"/>
    <w:rsid w:val="00206C41"/>
    <w:rsid w:val="00213C67"/>
    <w:rsid w:val="00214425"/>
    <w:rsid w:val="0021598D"/>
    <w:rsid w:val="00223C2F"/>
    <w:rsid w:val="00245394"/>
    <w:rsid w:val="00260D46"/>
    <w:rsid w:val="0026237E"/>
    <w:rsid w:val="002751C4"/>
    <w:rsid w:val="00276470"/>
    <w:rsid w:val="0029609C"/>
    <w:rsid w:val="002A430C"/>
    <w:rsid w:val="002B41D6"/>
    <w:rsid w:val="002C5C46"/>
    <w:rsid w:val="002C7567"/>
    <w:rsid w:val="002C7E73"/>
    <w:rsid w:val="002D23B1"/>
    <w:rsid w:val="002D4234"/>
    <w:rsid w:val="002E0442"/>
    <w:rsid w:val="002F2D14"/>
    <w:rsid w:val="00302D3A"/>
    <w:rsid w:val="00306B6A"/>
    <w:rsid w:val="00310660"/>
    <w:rsid w:val="00324CEC"/>
    <w:rsid w:val="00331FA7"/>
    <w:rsid w:val="00340283"/>
    <w:rsid w:val="00363969"/>
    <w:rsid w:val="00377285"/>
    <w:rsid w:val="003A5CDB"/>
    <w:rsid w:val="003A76D3"/>
    <w:rsid w:val="003B17BB"/>
    <w:rsid w:val="003B74BF"/>
    <w:rsid w:val="003C3B2F"/>
    <w:rsid w:val="003C5EC5"/>
    <w:rsid w:val="003D4B51"/>
    <w:rsid w:val="003F569D"/>
    <w:rsid w:val="00401266"/>
    <w:rsid w:val="00403F46"/>
    <w:rsid w:val="004067D2"/>
    <w:rsid w:val="00406966"/>
    <w:rsid w:val="00407548"/>
    <w:rsid w:val="00415CDB"/>
    <w:rsid w:val="004236B0"/>
    <w:rsid w:val="00423B32"/>
    <w:rsid w:val="0042499E"/>
    <w:rsid w:val="004358F4"/>
    <w:rsid w:val="00461080"/>
    <w:rsid w:val="0046183E"/>
    <w:rsid w:val="00471A6E"/>
    <w:rsid w:val="0047219A"/>
    <w:rsid w:val="00486575"/>
    <w:rsid w:val="0049032A"/>
    <w:rsid w:val="004913CB"/>
    <w:rsid w:val="00497B8B"/>
    <w:rsid w:val="004A0461"/>
    <w:rsid w:val="004A7F75"/>
    <w:rsid w:val="004B401E"/>
    <w:rsid w:val="004C118A"/>
    <w:rsid w:val="004C3FC9"/>
    <w:rsid w:val="004F4E4D"/>
    <w:rsid w:val="004F7D40"/>
    <w:rsid w:val="00510615"/>
    <w:rsid w:val="0052052D"/>
    <w:rsid w:val="00523C5F"/>
    <w:rsid w:val="0053142F"/>
    <w:rsid w:val="005439C1"/>
    <w:rsid w:val="00547D7D"/>
    <w:rsid w:val="005508A8"/>
    <w:rsid w:val="00551522"/>
    <w:rsid w:val="005602E2"/>
    <w:rsid w:val="00564EB4"/>
    <w:rsid w:val="00571697"/>
    <w:rsid w:val="00571F59"/>
    <w:rsid w:val="00573ACD"/>
    <w:rsid w:val="005772F5"/>
    <w:rsid w:val="0058046A"/>
    <w:rsid w:val="00580613"/>
    <w:rsid w:val="00587F65"/>
    <w:rsid w:val="00593AE8"/>
    <w:rsid w:val="00596E87"/>
    <w:rsid w:val="005B1AEF"/>
    <w:rsid w:val="005C46C1"/>
    <w:rsid w:val="005C4E8C"/>
    <w:rsid w:val="005F09A8"/>
    <w:rsid w:val="006062A8"/>
    <w:rsid w:val="006121E0"/>
    <w:rsid w:val="00626050"/>
    <w:rsid w:val="0063046B"/>
    <w:rsid w:val="00651459"/>
    <w:rsid w:val="00654907"/>
    <w:rsid w:val="0066778F"/>
    <w:rsid w:val="00673764"/>
    <w:rsid w:val="00680D6C"/>
    <w:rsid w:val="00686CD1"/>
    <w:rsid w:val="00690864"/>
    <w:rsid w:val="006A5C37"/>
    <w:rsid w:val="006B6C88"/>
    <w:rsid w:val="006B707F"/>
    <w:rsid w:val="006B7615"/>
    <w:rsid w:val="006C462A"/>
    <w:rsid w:val="006D1BB2"/>
    <w:rsid w:val="006D51D9"/>
    <w:rsid w:val="006E2DD1"/>
    <w:rsid w:val="007012C3"/>
    <w:rsid w:val="0072363E"/>
    <w:rsid w:val="00725691"/>
    <w:rsid w:val="007306A2"/>
    <w:rsid w:val="007429F2"/>
    <w:rsid w:val="007501C2"/>
    <w:rsid w:val="007633A4"/>
    <w:rsid w:val="00780387"/>
    <w:rsid w:val="007810DF"/>
    <w:rsid w:val="00781970"/>
    <w:rsid w:val="007845DB"/>
    <w:rsid w:val="00785268"/>
    <w:rsid w:val="007A246A"/>
    <w:rsid w:val="007A5A4F"/>
    <w:rsid w:val="007C5C9C"/>
    <w:rsid w:val="007C6779"/>
    <w:rsid w:val="007D1884"/>
    <w:rsid w:val="007D1A3E"/>
    <w:rsid w:val="007E1D9C"/>
    <w:rsid w:val="007F00FD"/>
    <w:rsid w:val="008059D3"/>
    <w:rsid w:val="00806137"/>
    <w:rsid w:val="00813125"/>
    <w:rsid w:val="008207F4"/>
    <w:rsid w:val="0084093F"/>
    <w:rsid w:val="008537B5"/>
    <w:rsid w:val="00856C4B"/>
    <w:rsid w:val="00870899"/>
    <w:rsid w:val="00876CF5"/>
    <w:rsid w:val="00882CE4"/>
    <w:rsid w:val="0088324D"/>
    <w:rsid w:val="008C4C4E"/>
    <w:rsid w:val="008D15F3"/>
    <w:rsid w:val="00905221"/>
    <w:rsid w:val="00906827"/>
    <w:rsid w:val="00916D4D"/>
    <w:rsid w:val="00920EEC"/>
    <w:rsid w:val="0093293E"/>
    <w:rsid w:val="00934FC8"/>
    <w:rsid w:val="00950996"/>
    <w:rsid w:val="00970A64"/>
    <w:rsid w:val="009775D6"/>
    <w:rsid w:val="0098070F"/>
    <w:rsid w:val="00980871"/>
    <w:rsid w:val="009831CA"/>
    <w:rsid w:val="00987032"/>
    <w:rsid w:val="009A0CBE"/>
    <w:rsid w:val="009A7F71"/>
    <w:rsid w:val="009B2AEB"/>
    <w:rsid w:val="009B49F7"/>
    <w:rsid w:val="009C257F"/>
    <w:rsid w:val="009C46EF"/>
    <w:rsid w:val="009E5E5F"/>
    <w:rsid w:val="00A043B6"/>
    <w:rsid w:val="00A074F7"/>
    <w:rsid w:val="00A26649"/>
    <w:rsid w:val="00A349AC"/>
    <w:rsid w:val="00A46BCA"/>
    <w:rsid w:val="00A51166"/>
    <w:rsid w:val="00A6691D"/>
    <w:rsid w:val="00A67B98"/>
    <w:rsid w:val="00A70293"/>
    <w:rsid w:val="00A70D06"/>
    <w:rsid w:val="00A77412"/>
    <w:rsid w:val="00A77DE8"/>
    <w:rsid w:val="00AA1F5C"/>
    <w:rsid w:val="00AA366A"/>
    <w:rsid w:val="00AA6F5F"/>
    <w:rsid w:val="00AB25AE"/>
    <w:rsid w:val="00AB55F1"/>
    <w:rsid w:val="00AC7419"/>
    <w:rsid w:val="00AE0768"/>
    <w:rsid w:val="00AE09D1"/>
    <w:rsid w:val="00AE37FE"/>
    <w:rsid w:val="00AF16B0"/>
    <w:rsid w:val="00B018EF"/>
    <w:rsid w:val="00B02057"/>
    <w:rsid w:val="00B07E9F"/>
    <w:rsid w:val="00B1461B"/>
    <w:rsid w:val="00B17688"/>
    <w:rsid w:val="00B26A18"/>
    <w:rsid w:val="00B26EE6"/>
    <w:rsid w:val="00B30C6C"/>
    <w:rsid w:val="00B34045"/>
    <w:rsid w:val="00B34ECA"/>
    <w:rsid w:val="00B36365"/>
    <w:rsid w:val="00B4222A"/>
    <w:rsid w:val="00B47B83"/>
    <w:rsid w:val="00B50314"/>
    <w:rsid w:val="00B60304"/>
    <w:rsid w:val="00B60699"/>
    <w:rsid w:val="00B83204"/>
    <w:rsid w:val="00B90EEC"/>
    <w:rsid w:val="00B92BD8"/>
    <w:rsid w:val="00B948A1"/>
    <w:rsid w:val="00BA774E"/>
    <w:rsid w:val="00BA77AE"/>
    <w:rsid w:val="00BA7865"/>
    <w:rsid w:val="00BD4387"/>
    <w:rsid w:val="00BE0A74"/>
    <w:rsid w:val="00BE1929"/>
    <w:rsid w:val="00BE31AA"/>
    <w:rsid w:val="00C02E73"/>
    <w:rsid w:val="00C03A42"/>
    <w:rsid w:val="00C14510"/>
    <w:rsid w:val="00C15E84"/>
    <w:rsid w:val="00C224EB"/>
    <w:rsid w:val="00C263FB"/>
    <w:rsid w:val="00C311BE"/>
    <w:rsid w:val="00C578FF"/>
    <w:rsid w:val="00C62EE2"/>
    <w:rsid w:val="00C63271"/>
    <w:rsid w:val="00C66501"/>
    <w:rsid w:val="00C70CFA"/>
    <w:rsid w:val="00C76EC0"/>
    <w:rsid w:val="00C77D05"/>
    <w:rsid w:val="00C91106"/>
    <w:rsid w:val="00C9205D"/>
    <w:rsid w:val="00C976CB"/>
    <w:rsid w:val="00C97D3E"/>
    <w:rsid w:val="00CA594F"/>
    <w:rsid w:val="00CB0465"/>
    <w:rsid w:val="00CB2FE8"/>
    <w:rsid w:val="00CB3FDA"/>
    <w:rsid w:val="00CB4999"/>
    <w:rsid w:val="00CD594B"/>
    <w:rsid w:val="00CD6701"/>
    <w:rsid w:val="00CF777A"/>
    <w:rsid w:val="00CF7B59"/>
    <w:rsid w:val="00D11BC6"/>
    <w:rsid w:val="00D1340D"/>
    <w:rsid w:val="00D1764A"/>
    <w:rsid w:val="00D35491"/>
    <w:rsid w:val="00D50FF0"/>
    <w:rsid w:val="00D5113F"/>
    <w:rsid w:val="00D6074A"/>
    <w:rsid w:val="00D701FE"/>
    <w:rsid w:val="00D74A41"/>
    <w:rsid w:val="00D87D2A"/>
    <w:rsid w:val="00D96A5E"/>
    <w:rsid w:val="00DA33BF"/>
    <w:rsid w:val="00DC10EB"/>
    <w:rsid w:val="00DC12D8"/>
    <w:rsid w:val="00DC1F24"/>
    <w:rsid w:val="00DC5D01"/>
    <w:rsid w:val="00DD6356"/>
    <w:rsid w:val="00DE5CEE"/>
    <w:rsid w:val="00DE760F"/>
    <w:rsid w:val="00DF1648"/>
    <w:rsid w:val="00E036FC"/>
    <w:rsid w:val="00E05BB3"/>
    <w:rsid w:val="00E26733"/>
    <w:rsid w:val="00E41785"/>
    <w:rsid w:val="00E470A0"/>
    <w:rsid w:val="00E51370"/>
    <w:rsid w:val="00E54DB4"/>
    <w:rsid w:val="00E57C4B"/>
    <w:rsid w:val="00E7372B"/>
    <w:rsid w:val="00E75AA7"/>
    <w:rsid w:val="00E80F08"/>
    <w:rsid w:val="00E97A28"/>
    <w:rsid w:val="00EA450D"/>
    <w:rsid w:val="00EB04AB"/>
    <w:rsid w:val="00EB779A"/>
    <w:rsid w:val="00EC0381"/>
    <w:rsid w:val="00ED2892"/>
    <w:rsid w:val="00EE61CB"/>
    <w:rsid w:val="00EF23B3"/>
    <w:rsid w:val="00EF5133"/>
    <w:rsid w:val="00F12C80"/>
    <w:rsid w:val="00F13D50"/>
    <w:rsid w:val="00F143D7"/>
    <w:rsid w:val="00F17729"/>
    <w:rsid w:val="00F20023"/>
    <w:rsid w:val="00F23575"/>
    <w:rsid w:val="00F32485"/>
    <w:rsid w:val="00F34951"/>
    <w:rsid w:val="00F40C40"/>
    <w:rsid w:val="00F474B6"/>
    <w:rsid w:val="00F5241F"/>
    <w:rsid w:val="00F6120A"/>
    <w:rsid w:val="00F7533E"/>
    <w:rsid w:val="00F8606C"/>
    <w:rsid w:val="00F922CC"/>
    <w:rsid w:val="00FA6709"/>
    <w:rsid w:val="00FB1B0E"/>
    <w:rsid w:val="00FB4ADF"/>
    <w:rsid w:val="00FC4C81"/>
    <w:rsid w:val="00FD3D02"/>
    <w:rsid w:val="00FF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D9407"/>
  <w15:chartTrackingRefBased/>
  <w15:docId w15:val="{58526791-7790-4BD4-BCEC-BB6AE954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50996"/>
    <w:pPr>
      <w:suppressAutoHyphens/>
    </w:pPr>
    <w:rPr>
      <w:rFonts w:ascii="ChelthmITC Bk BT" w:hAnsi="ChelthmITC Bk BT" w:cs="ChelthmITC Bk BT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after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link w:val="Titolo2Carattere1"/>
    <w:qFormat/>
    <w:pPr>
      <w:keepNext/>
      <w:numPr>
        <w:ilvl w:val="1"/>
        <w:numId w:val="1"/>
      </w:numPr>
      <w:tabs>
        <w:tab w:val="left" w:pos="360"/>
      </w:tabs>
      <w:jc w:val="both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numPr>
        <w:ilvl w:val="2"/>
        <w:numId w:val="1"/>
      </w:numPr>
      <w:spacing w:line="283" w:lineRule="exact"/>
      <w:jc w:val="center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Titolo4">
    <w:name w:val="heading 4"/>
    <w:basedOn w:val="Normale"/>
    <w:next w:val="Normale"/>
    <w:link w:val="Titolo4Carattere"/>
    <w:qFormat/>
    <w:pPr>
      <w:keepNext/>
      <w:numPr>
        <w:ilvl w:val="3"/>
        <w:numId w:val="1"/>
      </w:numPr>
      <w:jc w:val="center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Titolo5">
    <w:name w:val="heading 5"/>
    <w:basedOn w:val="Normale"/>
    <w:next w:val="Normale"/>
    <w:link w:val="Titolo5Carattere"/>
    <w:qFormat/>
    <w:pPr>
      <w:keepNext/>
      <w:numPr>
        <w:ilvl w:val="4"/>
        <w:numId w:val="1"/>
      </w:numPr>
      <w:pBdr>
        <w:bottom w:val="single" w:sz="4" w:space="1" w:color="000000"/>
      </w:pBdr>
      <w:jc w:val="both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Titolo6">
    <w:name w:val="heading 6"/>
    <w:basedOn w:val="Normale"/>
    <w:next w:val="Normale"/>
    <w:link w:val="Titolo6Carattere"/>
    <w:qFormat/>
    <w:pPr>
      <w:keepNext/>
      <w:widowControl w:val="0"/>
      <w:numPr>
        <w:ilvl w:val="5"/>
        <w:numId w:val="1"/>
      </w:numPr>
      <w:jc w:val="center"/>
      <w:outlineLvl w:val="5"/>
    </w:pPr>
    <w:rPr>
      <w:rFonts w:ascii="Calibri" w:hAnsi="Calibri" w:cs="Calibri"/>
      <w:b/>
      <w:bCs/>
      <w:lang w:val="x-none"/>
    </w:rPr>
  </w:style>
  <w:style w:type="paragraph" w:styleId="Titolo8">
    <w:name w:val="heading 8"/>
    <w:basedOn w:val="Normale"/>
    <w:next w:val="Normale"/>
    <w:qFormat/>
    <w:locked/>
    <w:rsid w:val="00C66501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Titolo2Carattere1">
    <w:name w:val="Titolo 2 Carattere1"/>
    <w:link w:val="Titolo2"/>
    <w:semiHidden/>
    <w:locked/>
    <w:rPr>
      <w:rFonts w:ascii="Cambria" w:hAnsi="Cambria" w:cs="Cambria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  <w:lang w:val="x-none" w:eastAsia="ar-SA" w:bidi="ar-SA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  <w:lang w:val="x-none" w:eastAsia="ar-SA" w:bidi="ar-SA"/>
    </w:rPr>
  </w:style>
  <w:style w:type="character" w:customStyle="1" w:styleId="Titolo5Carattere">
    <w:name w:val="Titolo 5 Carattere"/>
    <w:link w:val="Titolo5"/>
    <w:locked/>
    <w:rPr>
      <w:rFonts w:ascii="Calibri" w:hAnsi="Calibri" w:cs="Calibri"/>
      <w:b/>
      <w:bCs/>
      <w:i/>
      <w:iCs/>
      <w:sz w:val="26"/>
      <w:szCs w:val="26"/>
      <w:lang w:val="x-none" w:eastAsia="ar-SA" w:bidi="ar-SA"/>
    </w:rPr>
  </w:style>
  <w:style w:type="character" w:customStyle="1" w:styleId="Titolo6Carattere">
    <w:name w:val="Titolo 6 Carattere"/>
    <w:link w:val="Titolo6"/>
    <w:semiHidden/>
    <w:locked/>
    <w:rPr>
      <w:rFonts w:ascii="Calibri" w:hAnsi="Calibri" w:cs="Calibri"/>
      <w:b/>
      <w:bCs/>
      <w:lang w:val="x-none" w:eastAsia="ar-SA" w:bidi="ar-SA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Times New Roman" w:hAnsi="Times New Roman"/>
      <w:sz w:val="16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7z0">
    <w:name w:val="WW8Num17z0"/>
    <w:rPr>
      <w:rFonts w:ascii="Times New Roman" w:hAnsi="Times New Roman"/>
      <w:sz w:val="16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10z0">
    <w:name w:val="WW8Num10z0"/>
    <w:rPr>
      <w:rFonts w:ascii="Times New Roman" w:hAnsi="Times New Roman"/>
      <w:sz w:val="16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Times New Roman" w:hAnsi="Times New Roman"/>
      <w:sz w:val="16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Carpredefinitoparagrafo1">
    <w:name w:val="Car. predefinito paragrafo1"/>
  </w:style>
  <w:style w:type="character" w:styleId="Numeropagina">
    <w:name w:val="page number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apidipagina">
    <w:name w:val="footnote reference"/>
    <w:semiHidden/>
    <w:rPr>
      <w:rFonts w:cs="Times New Roman"/>
      <w:vertAlign w:val="superscript"/>
    </w:rPr>
  </w:style>
  <w:style w:type="character" w:styleId="Rimandonotadichiusura">
    <w:name w:val="endnote reference"/>
    <w:semiHidden/>
    <w:rPr>
      <w:rFonts w:cs="Times New Roman"/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Corpotesto">
    <w:name w:val="Body Text"/>
    <w:basedOn w:val="Normale"/>
    <w:link w:val="CorpotestoCarattere"/>
    <w:pPr>
      <w:spacing w:line="259" w:lineRule="exact"/>
      <w:jc w:val="both"/>
    </w:pPr>
    <w:rPr>
      <w:lang w:val="x-none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character" w:customStyle="1" w:styleId="CorpotestoCarattere">
    <w:name w:val="Corpo testo Carattere"/>
    <w:link w:val="Corpotesto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next w:val="Normale"/>
    <w:pPr>
      <w:spacing w:before="240"/>
      <w:jc w:val="center"/>
    </w:pPr>
    <w:rPr>
      <w:rFonts w:ascii="Architect" w:hAnsi="Architect" w:cs="Architect"/>
      <w:smallCaps/>
      <w:spacing w:val="20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ArticoloCapitolato">
    <w:name w:val="Articolo Capitolato"/>
    <w:basedOn w:val="Normale"/>
    <w:pPr>
      <w:keepNext/>
      <w:tabs>
        <w:tab w:val="left" w:pos="284"/>
      </w:tabs>
      <w:spacing w:before="240" w:after="120"/>
      <w:jc w:val="both"/>
    </w:pPr>
    <w:rPr>
      <w:b/>
      <w:bCs/>
      <w:i/>
      <w:iCs/>
      <w:spacing w:val="20"/>
      <w:lang w:val="it-IT"/>
    </w:rPr>
  </w:style>
  <w:style w:type="paragraph" w:customStyle="1" w:styleId="Prezzo">
    <w:name w:val="Prezzo"/>
    <w:basedOn w:val="Normale"/>
    <w:pPr>
      <w:spacing w:before="240" w:after="120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pPr>
      <w:ind w:left="1080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lang w:val="x-none"/>
    </w:rPr>
  </w:style>
  <w:style w:type="character" w:customStyle="1" w:styleId="Rientrocorpodeltesto2Carattere">
    <w:name w:val="Rientro corpo del testo 2 Carattere"/>
    <w:link w:val="Rientrocorpodeltesto2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Rientrocorpodeltesto3">
    <w:name w:val="Body Text Indent 3"/>
    <w:basedOn w:val="Normale"/>
    <w:link w:val="Rientrocorpodeltesto3Carattere"/>
    <w:pPr>
      <w:ind w:left="426"/>
      <w:jc w:val="both"/>
    </w:pPr>
    <w:rPr>
      <w:sz w:val="16"/>
      <w:szCs w:val="16"/>
      <w:lang w:val="x-none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ascii="ChelthmITC Bk BT" w:hAnsi="ChelthmITC Bk BT" w:cs="ChelthmITC Bk BT"/>
      <w:sz w:val="16"/>
      <w:szCs w:val="16"/>
      <w:lang w:val="x-none" w:eastAsia="ar-SA" w:bidi="ar-SA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  <w:rPr>
      <w:b/>
      <w:bCs/>
      <w:sz w:val="24"/>
      <w:szCs w:val="24"/>
    </w:rPr>
  </w:style>
  <w:style w:type="paragraph" w:customStyle="1" w:styleId="Rientrocorpodeltesto21">
    <w:name w:val="Rientro corpo del testo 21"/>
    <w:basedOn w:val="Normale"/>
    <w:pPr>
      <w:tabs>
        <w:tab w:val="left" w:pos="1068"/>
      </w:tabs>
      <w:ind w:left="720"/>
      <w:jc w:val="both"/>
    </w:pPr>
    <w:rPr>
      <w:sz w:val="24"/>
      <w:szCs w:val="24"/>
    </w:rPr>
  </w:style>
  <w:style w:type="paragraph" w:customStyle="1" w:styleId="Testocommento1">
    <w:name w:val="Testo commento1"/>
    <w:basedOn w:val="Normale"/>
  </w:style>
  <w:style w:type="paragraph" w:styleId="Rientrocorpodeltesto">
    <w:name w:val="Body Text Indent"/>
    <w:basedOn w:val="Normale"/>
    <w:link w:val="RientrocorpodeltestoCarattere"/>
    <w:pPr>
      <w:ind w:left="792"/>
      <w:jc w:val="both"/>
    </w:pPr>
    <w:rPr>
      <w:lang w:val="x-none"/>
    </w:rPr>
  </w:style>
  <w:style w:type="character" w:customStyle="1" w:styleId="RientrocorpodeltestoCarattere">
    <w:name w:val="Rientro corpo del testo Carattere"/>
    <w:link w:val="Rientrocorpodeltesto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Titolodisicplinaregara">
    <w:name w:val="Titolo disicplinare gara"/>
    <w:basedOn w:val="Titolo2"/>
    <w:pPr>
      <w:numPr>
        <w:ilvl w:val="0"/>
        <w:numId w:val="0"/>
      </w:numPr>
      <w:pBdr>
        <w:bottom w:val="single" w:sz="4" w:space="1" w:color="000000"/>
      </w:pBdr>
      <w:spacing w:before="360" w:after="120"/>
    </w:pPr>
    <w:rPr>
      <w:rFonts w:ascii="Bell MT" w:hAnsi="Bell MT" w:cs="Bell MT"/>
      <w:sz w:val="20"/>
      <w:szCs w:val="20"/>
    </w:rPr>
  </w:style>
  <w:style w:type="paragraph" w:customStyle="1" w:styleId="sche22">
    <w:name w:val="sche2_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3">
    <w:name w:val="sche_3"/>
    <w:link w:val="sche3Carattere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styleId="Corpodeltesto2">
    <w:name w:val="Body Text 2"/>
    <w:aliases w:val="Corpo del testo 2 Carattere"/>
    <w:basedOn w:val="Normale"/>
    <w:link w:val="Corpodeltesto2Carattere1"/>
    <w:pPr>
      <w:overflowPunct w:val="0"/>
      <w:autoSpaceDE w:val="0"/>
      <w:spacing w:line="360" w:lineRule="auto"/>
      <w:ind w:left="425"/>
      <w:jc w:val="both"/>
      <w:textAlignment w:val="baseline"/>
    </w:pPr>
    <w:rPr>
      <w:lang w:val="x-none"/>
    </w:rPr>
  </w:style>
  <w:style w:type="character" w:customStyle="1" w:styleId="Corpodeltesto2Carattere1">
    <w:name w:val="Corpo del testo 2 Carattere1"/>
    <w:aliases w:val="Corpo del testo 2 Carattere Carattere"/>
    <w:link w:val="Corpodeltesto2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sche4">
    <w:name w:val="sche_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ChelthmITC Bk BT" w:hAnsi="ChelthmITC Bk BT" w:cs="ChelthmITC Bk BT"/>
      <w:b w:val="0"/>
      <w:bCs w:val="0"/>
      <w:i/>
      <w:iCs/>
      <w:kern w:val="1"/>
      <w:sz w:val="24"/>
      <w:szCs w:val="24"/>
      <w:lang w:val="de-DE"/>
    </w:rPr>
  </w:style>
  <w:style w:type="paragraph" w:styleId="Testonotaapidipagina">
    <w:name w:val="footnote text"/>
    <w:aliases w:val="Testo nota a piè di pagina Carattere"/>
    <w:basedOn w:val="Normale"/>
    <w:link w:val="TestonotaapidipaginaCarattere1"/>
    <w:rPr>
      <w:lang w:val="x-none"/>
    </w:rPr>
  </w:style>
  <w:style w:type="character" w:customStyle="1" w:styleId="TestonotaapidipaginaCarattere1">
    <w:name w:val="Testo nota a piè di pagina Carattere1"/>
    <w:aliases w:val="Testo nota a piè di pagina Carattere Carattere"/>
    <w:link w:val="Testonotaapidipagina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link w:val="TestofumettoCarattere"/>
    <w:semiHidden/>
    <w:rPr>
      <w:rFonts w:ascii="Tahoma" w:hAnsi="Tahoma" w:cs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stocommento">
    <w:name w:val="annotation text"/>
    <w:basedOn w:val="Normale"/>
    <w:link w:val="TestocommentoCarattere"/>
    <w:semiHidden/>
    <w:rPr>
      <w:lang w:val="x-none"/>
    </w:rPr>
  </w:style>
  <w:style w:type="character" w:customStyle="1" w:styleId="TestocommentoCarattere">
    <w:name w:val="Testo commento Carattere"/>
    <w:link w:val="Testocommento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semiHidden/>
    <w:rPr>
      <w:b/>
      <w:bCs/>
      <w:lang w:val="x-none"/>
    </w:rPr>
  </w:style>
  <w:style w:type="character" w:customStyle="1" w:styleId="SoggettocommentoCarattere">
    <w:name w:val="Soggetto commento Carattere"/>
    <w:link w:val="Soggettocommento"/>
    <w:semiHidden/>
    <w:locked/>
    <w:rPr>
      <w:rFonts w:ascii="ChelthmITC Bk BT" w:hAnsi="ChelthmITC Bk BT" w:cs="ChelthmITC Bk BT"/>
      <w:b/>
      <w:bCs/>
      <w:sz w:val="20"/>
      <w:szCs w:val="20"/>
      <w:lang w:val="x-none" w:eastAsia="ar-SA" w:bidi="ar-SA"/>
    </w:rPr>
  </w:style>
  <w:style w:type="paragraph" w:customStyle="1" w:styleId="Testo3colonne">
    <w:name w:val="Testo 3 colonne"/>
    <w:pPr>
      <w:suppressAutoHyphens/>
      <w:autoSpaceDE w:val="0"/>
      <w:spacing w:line="192" w:lineRule="atLeast"/>
      <w:jc w:val="both"/>
    </w:pPr>
    <w:rPr>
      <w:rFonts w:ascii="Helvetica" w:hAnsi="Helvetica" w:cs="Helvetica"/>
      <w:color w:val="000000"/>
      <w:sz w:val="18"/>
      <w:szCs w:val="18"/>
      <w:lang w:eastAsia="ar-S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provvr1">
    <w:name w:val="provv_r1"/>
    <w:basedOn w:val="Normale"/>
    <w:rsid w:val="00EF5133"/>
    <w:pPr>
      <w:suppressAutoHyphens w:val="0"/>
      <w:spacing w:before="100" w:beforeAutospacing="1" w:after="100" w:afterAutospacing="1"/>
      <w:ind w:firstLine="400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locked/>
    <w:rsid w:val="008207F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7A5A4F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sche3Carattere">
    <w:name w:val="sche_3 Carattere"/>
    <w:link w:val="sche3"/>
    <w:locked/>
    <w:rsid w:val="00F143D7"/>
    <w:rPr>
      <w:rFonts w:ascii="ChelthmITC Bk BT" w:hAnsi="ChelthmITC Bk BT" w:cs="ChelthmITC Bk BT"/>
      <w:lang w:val="en-US" w:eastAsia="ar-SA" w:bidi="ar-SA"/>
    </w:rPr>
  </w:style>
  <w:style w:type="paragraph" w:styleId="NormaleWeb">
    <w:name w:val="Normal (Web)"/>
    <w:basedOn w:val="Normale"/>
    <w:rsid w:val="00C976C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link w:val="SottotitoloCarattere"/>
    <w:qFormat/>
    <w:locked/>
    <w:rsid w:val="00C976CB"/>
    <w:pPr>
      <w:suppressAutoHyphens w:val="0"/>
      <w:jc w:val="center"/>
    </w:pPr>
    <w:rPr>
      <w:rFonts w:ascii="Tahoma" w:hAnsi="Tahoma" w:cs="Times New Roman"/>
      <w:sz w:val="32"/>
      <w:szCs w:val="24"/>
      <w:lang w:eastAsia="it-IT"/>
    </w:rPr>
  </w:style>
  <w:style w:type="character" w:customStyle="1" w:styleId="SottotitoloCarattere">
    <w:name w:val="Sottotitolo Carattere"/>
    <w:link w:val="Sottotitolo"/>
    <w:locked/>
    <w:rsid w:val="00C976CB"/>
    <w:rPr>
      <w:rFonts w:ascii="Tahoma" w:hAnsi="Tahoma"/>
      <w:sz w:val="32"/>
      <w:szCs w:val="24"/>
      <w:lang w:val="it-IT" w:eastAsia="it-IT" w:bidi="ar-SA"/>
    </w:rPr>
  </w:style>
  <w:style w:type="character" w:customStyle="1" w:styleId="Titolo2Carattere">
    <w:name w:val="Titolo 2 Carattere"/>
    <w:locked/>
    <w:rsid w:val="00FF387C"/>
    <w:rPr>
      <w:rFonts w:ascii="ChelthmITC Bk BT" w:hAnsi="ChelthmITC Bk BT" w:cs="ChelthmITC Bk BT"/>
      <w:b/>
      <w:bCs/>
      <w:sz w:val="24"/>
      <w:szCs w:val="24"/>
      <w:u w:val="single"/>
      <w:lang w:val="it-IT" w:eastAsia="ar-SA" w:bidi="ar-SA"/>
    </w:rPr>
  </w:style>
  <w:style w:type="character" w:customStyle="1" w:styleId="CorpodeltestoCarattere">
    <w:name w:val="Corpo del testo Carattere"/>
    <w:locked/>
    <w:rsid w:val="00FF387C"/>
    <w:rPr>
      <w:rFonts w:ascii="ChelthmITC Bk BT" w:hAnsi="ChelthmITC Bk BT" w:cs="ChelthmITC Bk BT"/>
      <w:sz w:val="26"/>
      <w:szCs w:val="26"/>
      <w:lang w:val="it-IT" w:eastAsia="ar-SA" w:bidi="ar-SA"/>
    </w:rPr>
  </w:style>
  <w:style w:type="character" w:customStyle="1" w:styleId="Corpodeltesto3Carattere">
    <w:name w:val="Corpo del testo 3 Carattere"/>
    <w:link w:val="Corpodeltesto3"/>
    <w:rsid w:val="00042C5E"/>
    <w:rPr>
      <w:rFonts w:ascii="ChelthmITC Bk BT" w:hAnsi="ChelthmITC Bk BT" w:cs="ChelthmITC Bk BT"/>
      <w:sz w:val="16"/>
      <w:szCs w:val="16"/>
      <w:lang w:eastAsia="ar-SA"/>
    </w:rPr>
  </w:style>
  <w:style w:type="character" w:styleId="Testosegnaposto">
    <w:name w:val="Placeholder Text"/>
    <w:uiPriority w:val="99"/>
    <w:semiHidden/>
    <w:rsid w:val="00D1764A"/>
    <w:rPr>
      <w:color w:val="80808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D1764A"/>
    <w:pPr>
      <w:suppressAutoHyphens w:val="0"/>
      <w:ind w:left="720"/>
      <w:contextualSpacing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qFormat/>
    <w:locked/>
    <w:rsid w:val="00D176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2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PARTECIPAZIONE ALLA GARA E</vt:lpstr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PARTECIPAZIONE ALLA GARA E</dc:title>
  <dc:subject/>
  <dc:creator>comune</dc:creator>
  <cp:keywords/>
  <dc:description/>
  <cp:lastModifiedBy>Silvia Bocci</cp:lastModifiedBy>
  <cp:revision>2</cp:revision>
  <cp:lastPrinted>2017-10-30T15:35:00Z</cp:lastPrinted>
  <dcterms:created xsi:type="dcterms:W3CDTF">2024-03-12T13:12:00Z</dcterms:created>
  <dcterms:modified xsi:type="dcterms:W3CDTF">2024-03-12T13:12:00Z</dcterms:modified>
</cp:coreProperties>
</file>